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E34" w:rsidRPr="00264E34" w:rsidRDefault="00264E34" w:rsidP="00264E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264E34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264E34" w:rsidRPr="00264E34" w:rsidRDefault="00264E34" w:rsidP="00264E3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264E34">
        <w:rPr>
          <w:rFonts w:ascii="Times New Roman" w:hAnsi="Times New Roman" w:cs="Times New Roman"/>
          <w:sz w:val="28"/>
          <w:szCs w:val="28"/>
        </w:rPr>
        <w:t>Глубочанская</w:t>
      </w:r>
      <w:proofErr w:type="spellEnd"/>
      <w:r w:rsidRPr="00264E34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 8</w:t>
      </w:r>
    </w:p>
    <w:p w:rsidR="00264E34" w:rsidRPr="00264E34" w:rsidRDefault="00264E34" w:rsidP="00264E34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Y="1"/>
        <w:tblW w:w="10031" w:type="dxa"/>
        <w:tblLook w:val="04A0"/>
      </w:tblPr>
      <w:tblGrid>
        <w:gridCol w:w="6062"/>
        <w:gridCol w:w="3969"/>
      </w:tblGrid>
      <w:tr w:rsidR="00264E34" w:rsidRPr="00264E34" w:rsidTr="00264E34">
        <w:tc>
          <w:tcPr>
            <w:tcW w:w="6062" w:type="dxa"/>
          </w:tcPr>
          <w:p w:rsidR="00264E34" w:rsidRPr="00264E34" w:rsidRDefault="00264E34" w:rsidP="00264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4E34" w:rsidRPr="00264E34" w:rsidRDefault="00264E34" w:rsidP="00264E34">
            <w:pPr>
              <w:tabs>
                <w:tab w:val="left" w:pos="403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64E34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 «Утверждаю»</w:t>
            </w:r>
          </w:p>
        </w:tc>
        <w:tc>
          <w:tcPr>
            <w:tcW w:w="3969" w:type="dxa"/>
          </w:tcPr>
          <w:p w:rsidR="00264E34" w:rsidRPr="00264E34" w:rsidRDefault="00264E34" w:rsidP="00264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4E34" w:rsidRPr="00264E34" w:rsidRDefault="00264E34" w:rsidP="00264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64E34" w:rsidRPr="00264E34" w:rsidRDefault="00264E34" w:rsidP="00264E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Pr="00264E34">
        <w:rPr>
          <w:rFonts w:ascii="Times New Roman" w:hAnsi="Times New Roman" w:cs="Times New Roman"/>
          <w:sz w:val="28"/>
          <w:szCs w:val="28"/>
        </w:rPr>
        <w:t xml:space="preserve"> Ди</w:t>
      </w:r>
      <w:r>
        <w:rPr>
          <w:rFonts w:ascii="Times New Roman" w:hAnsi="Times New Roman" w:cs="Times New Roman"/>
          <w:sz w:val="28"/>
          <w:szCs w:val="28"/>
        </w:rPr>
        <w:t>ректор</w:t>
      </w:r>
    </w:p>
    <w:p w:rsidR="00264E34" w:rsidRPr="00264E34" w:rsidRDefault="00264E34" w:rsidP="00264E34">
      <w:pPr>
        <w:jc w:val="center"/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264E34">
        <w:rPr>
          <w:rFonts w:ascii="Times New Roman" w:hAnsi="Times New Roman" w:cs="Times New Roman"/>
          <w:sz w:val="28"/>
          <w:szCs w:val="28"/>
        </w:rPr>
        <w:t xml:space="preserve">  Приказ </w:t>
      </w:r>
      <w:proofErr w:type="spellStart"/>
      <w:proofErr w:type="gramStart"/>
      <w:r w:rsidRPr="00264E34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264E34">
        <w:rPr>
          <w:rFonts w:ascii="Times New Roman" w:hAnsi="Times New Roman" w:cs="Times New Roman"/>
          <w:sz w:val="28"/>
          <w:szCs w:val="28"/>
        </w:rPr>
        <w:t>________________№</w:t>
      </w:r>
      <w:proofErr w:type="spellEnd"/>
      <w:r w:rsidRPr="00264E34">
        <w:rPr>
          <w:rFonts w:ascii="Times New Roman" w:hAnsi="Times New Roman" w:cs="Times New Roman"/>
          <w:sz w:val="28"/>
          <w:szCs w:val="28"/>
        </w:rPr>
        <w:t xml:space="preserve"> ________</w:t>
      </w:r>
    </w:p>
    <w:p w:rsidR="00264E34" w:rsidRPr="00264E34" w:rsidRDefault="00264E34" w:rsidP="00264E34">
      <w:pPr>
        <w:jc w:val="center"/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Pr="00264E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E34">
        <w:rPr>
          <w:rFonts w:ascii="Times New Roman" w:hAnsi="Times New Roman" w:cs="Times New Roman"/>
          <w:sz w:val="28"/>
          <w:szCs w:val="28"/>
        </w:rPr>
        <w:t>__________Алпатова</w:t>
      </w:r>
      <w:proofErr w:type="spellEnd"/>
      <w:r w:rsidRPr="00264E34">
        <w:rPr>
          <w:rFonts w:ascii="Times New Roman" w:hAnsi="Times New Roman" w:cs="Times New Roman"/>
          <w:sz w:val="28"/>
          <w:szCs w:val="28"/>
        </w:rPr>
        <w:t xml:space="preserve"> Л.Н.</w:t>
      </w:r>
    </w:p>
    <w:p w:rsidR="00264E34" w:rsidRPr="00264E34" w:rsidRDefault="00264E34" w:rsidP="00264E3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4E34" w:rsidRPr="00264E34" w:rsidRDefault="00264E34" w:rsidP="00264E34">
      <w:pPr>
        <w:jc w:val="center"/>
        <w:rPr>
          <w:rFonts w:ascii="Times New Roman" w:hAnsi="Times New Roman" w:cs="Times New Roman"/>
        </w:rPr>
      </w:pPr>
    </w:p>
    <w:p w:rsidR="00264E34" w:rsidRPr="00264E34" w:rsidRDefault="00264E34" w:rsidP="00264E34">
      <w:pPr>
        <w:jc w:val="center"/>
        <w:rPr>
          <w:rFonts w:ascii="Times New Roman" w:hAnsi="Times New Roman" w:cs="Times New Roman"/>
        </w:rPr>
      </w:pPr>
    </w:p>
    <w:p w:rsidR="00264E34" w:rsidRPr="00264E34" w:rsidRDefault="00264E34" w:rsidP="00264E34">
      <w:pPr>
        <w:tabs>
          <w:tab w:val="left" w:pos="333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                                                 </w:t>
      </w:r>
      <w:r w:rsidRPr="00264E34">
        <w:rPr>
          <w:rFonts w:ascii="Times New Roman" w:hAnsi="Times New Roman" w:cs="Times New Roman"/>
          <w:sz w:val="28"/>
          <w:szCs w:val="28"/>
        </w:rPr>
        <w:t>Программа курса внеурочной деятельности</w:t>
      </w:r>
    </w:p>
    <w:p w:rsidR="00264E34" w:rsidRPr="00264E34" w:rsidRDefault="00264E34" w:rsidP="00264E34">
      <w:pPr>
        <w:tabs>
          <w:tab w:val="left" w:pos="38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«Мир    профессий»</w:t>
      </w:r>
    </w:p>
    <w:p w:rsidR="00264E34" w:rsidRPr="00264E34" w:rsidRDefault="00264E34" w:rsidP="00264E34">
      <w:pPr>
        <w:jc w:val="center"/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  <w:sz w:val="28"/>
          <w:szCs w:val="28"/>
        </w:rPr>
        <w:t xml:space="preserve">по </w:t>
      </w:r>
      <w:r w:rsidR="003E0368">
        <w:rPr>
          <w:rFonts w:ascii="Times New Roman" w:hAnsi="Times New Roman" w:cs="Times New Roman"/>
          <w:sz w:val="28"/>
          <w:szCs w:val="28"/>
        </w:rPr>
        <w:t xml:space="preserve">социальному </w:t>
      </w:r>
      <w:r w:rsidRPr="00264E34">
        <w:rPr>
          <w:rFonts w:ascii="Times New Roman" w:hAnsi="Times New Roman" w:cs="Times New Roman"/>
          <w:sz w:val="28"/>
          <w:szCs w:val="28"/>
        </w:rPr>
        <w:t xml:space="preserve"> направлению</w:t>
      </w:r>
    </w:p>
    <w:p w:rsidR="00264E34" w:rsidRPr="00264E34" w:rsidRDefault="00264E34" w:rsidP="00264E34">
      <w:pPr>
        <w:jc w:val="center"/>
        <w:rPr>
          <w:rFonts w:ascii="Times New Roman" w:hAnsi="Times New Roman" w:cs="Times New Roman"/>
        </w:rPr>
      </w:pPr>
    </w:p>
    <w:p w:rsidR="00264E34" w:rsidRPr="00264E34" w:rsidRDefault="00264E34" w:rsidP="00264E34">
      <w:pPr>
        <w:jc w:val="center"/>
        <w:rPr>
          <w:rFonts w:ascii="Times New Roman" w:hAnsi="Times New Roman" w:cs="Times New Roman"/>
        </w:rPr>
      </w:pPr>
    </w:p>
    <w:p w:rsidR="00264E34" w:rsidRPr="00264E34" w:rsidRDefault="00264E34" w:rsidP="00264E34">
      <w:pPr>
        <w:jc w:val="center"/>
        <w:rPr>
          <w:rFonts w:ascii="Times New Roman" w:hAnsi="Times New Roman" w:cs="Times New Roman"/>
        </w:rPr>
      </w:pPr>
    </w:p>
    <w:p w:rsidR="00264E34" w:rsidRPr="00264E34" w:rsidRDefault="00264E34" w:rsidP="00264E34">
      <w:pPr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</w:rPr>
        <w:t xml:space="preserve">                                                           </w:t>
      </w:r>
    </w:p>
    <w:p w:rsidR="00264E34" w:rsidRPr="00264E34" w:rsidRDefault="00264E34" w:rsidP="00264E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64E34" w:rsidRPr="00264E34" w:rsidRDefault="00264E34" w:rsidP="00264E34">
      <w:pPr>
        <w:jc w:val="right"/>
        <w:rPr>
          <w:rFonts w:ascii="Times New Roman" w:hAnsi="Times New Roman" w:cs="Times New Roman"/>
          <w:sz w:val="32"/>
          <w:szCs w:val="32"/>
        </w:rPr>
      </w:pPr>
    </w:p>
    <w:p w:rsidR="00264E34" w:rsidRPr="00264E34" w:rsidRDefault="00264E34" w:rsidP="00264E3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  <w:sz w:val="28"/>
          <w:szCs w:val="28"/>
        </w:rPr>
        <w:t>Класс   2</w:t>
      </w:r>
      <w:r>
        <w:rPr>
          <w:rFonts w:ascii="Times New Roman" w:hAnsi="Times New Roman" w:cs="Times New Roman"/>
          <w:sz w:val="28"/>
          <w:szCs w:val="28"/>
        </w:rPr>
        <w:t>-4</w:t>
      </w:r>
    </w:p>
    <w:p w:rsidR="00264E34" w:rsidRPr="00264E34" w:rsidRDefault="00264E34" w:rsidP="00264E34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Количество часов  102</w:t>
      </w:r>
      <w:r w:rsidRPr="00264E34">
        <w:rPr>
          <w:rFonts w:ascii="Times New Roman" w:hAnsi="Times New Roman" w:cs="Times New Roman"/>
          <w:sz w:val="28"/>
          <w:szCs w:val="28"/>
        </w:rPr>
        <w:t xml:space="preserve"> ч</w:t>
      </w:r>
    </w:p>
    <w:p w:rsidR="00264E34" w:rsidRPr="00264E34" w:rsidRDefault="00264E34" w:rsidP="00264E3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  <w:sz w:val="28"/>
          <w:szCs w:val="28"/>
        </w:rPr>
        <w:t>Учитель                      Крамарова  Людмила Фёдоровна</w:t>
      </w:r>
    </w:p>
    <w:p w:rsidR="00264E34" w:rsidRDefault="00264E34" w:rsidP="00264E34">
      <w:pPr>
        <w:tabs>
          <w:tab w:val="left" w:pos="660"/>
          <w:tab w:val="right" w:pos="1046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64E34">
        <w:rPr>
          <w:rFonts w:ascii="Times New Roman" w:hAnsi="Times New Roman" w:cs="Times New Roman"/>
          <w:sz w:val="32"/>
          <w:szCs w:val="32"/>
        </w:rPr>
        <w:tab/>
      </w:r>
    </w:p>
    <w:p w:rsidR="00264E34" w:rsidRDefault="00264E34" w:rsidP="00264E34">
      <w:pPr>
        <w:tabs>
          <w:tab w:val="left" w:pos="660"/>
          <w:tab w:val="right" w:pos="1046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264E34" w:rsidRDefault="00264E34" w:rsidP="00264E34">
      <w:pPr>
        <w:tabs>
          <w:tab w:val="left" w:pos="660"/>
          <w:tab w:val="right" w:pos="1046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264E34" w:rsidRPr="00264E34" w:rsidRDefault="00264E34" w:rsidP="00264E34">
      <w:pPr>
        <w:tabs>
          <w:tab w:val="left" w:pos="660"/>
          <w:tab w:val="right" w:pos="1046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64E34" w:rsidRDefault="00264E34" w:rsidP="00264E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х. Глубокий</w:t>
      </w:r>
    </w:p>
    <w:p w:rsidR="00264E34" w:rsidRPr="00264E34" w:rsidRDefault="00F724ED" w:rsidP="00264E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2022</w:t>
      </w:r>
      <w:r w:rsidR="00264E34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264E34" w:rsidRPr="00264E34" w:rsidRDefault="00264E34" w:rsidP="00264E34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4"/>
          <w:sz w:val="28"/>
          <w:szCs w:val="28"/>
        </w:rPr>
      </w:pPr>
      <w:r>
        <w:rPr>
          <w:rStyle w:val="a4"/>
        </w:rPr>
        <w:lastRenderedPageBreak/>
        <w:t xml:space="preserve">                                                                  </w:t>
      </w:r>
      <w:r w:rsidRPr="00264E34">
        <w:rPr>
          <w:rStyle w:val="a4"/>
          <w:sz w:val="28"/>
          <w:szCs w:val="28"/>
        </w:rPr>
        <w:t>Пояснительная записка</w:t>
      </w:r>
    </w:p>
    <w:p w:rsidR="00264E34" w:rsidRPr="00264E34" w:rsidRDefault="00264E34" w:rsidP="00264E34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4"/>
        </w:rPr>
      </w:pPr>
    </w:p>
    <w:p w:rsidR="004B30FD" w:rsidRPr="004B30FD" w:rsidRDefault="00264E34" w:rsidP="004B30FD">
      <w:pPr>
        <w:ind w:left="-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0368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4B30FD" w:rsidRPr="004B30FD">
        <w:rPr>
          <w:rFonts w:ascii="Times New Roman" w:hAnsi="Times New Roman" w:cs="Times New Roman"/>
          <w:sz w:val="28"/>
          <w:szCs w:val="28"/>
        </w:rPr>
        <w:t>Нормативные документы, обеспечивающие реализацию программы по внеурочной деятельности:</w:t>
      </w:r>
    </w:p>
    <w:p w:rsidR="004B30FD" w:rsidRPr="004B30FD" w:rsidRDefault="004B30FD" w:rsidP="004B30FD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 xml:space="preserve">Закон Российской Федерации «Об образовании» от 29.12.12 №273-ФЗ» (ред. от 02.03.2016; с </w:t>
      </w:r>
      <w:proofErr w:type="spellStart"/>
      <w:r w:rsidRPr="004B30FD">
        <w:rPr>
          <w:rFonts w:ascii="Times New Roman" w:hAnsi="Times New Roman" w:cs="Times New Roman"/>
          <w:sz w:val="28"/>
          <w:szCs w:val="28"/>
        </w:rPr>
        <w:t>изм</w:t>
      </w:r>
      <w:proofErr w:type="spellEnd"/>
      <w:r w:rsidRPr="004B30FD">
        <w:rPr>
          <w:rFonts w:ascii="Times New Roman" w:hAnsi="Times New Roman" w:cs="Times New Roman"/>
          <w:sz w:val="28"/>
          <w:szCs w:val="28"/>
        </w:rPr>
        <w:t>. и доп., вступ. в силу с 01.07.2016)</w:t>
      </w:r>
    </w:p>
    <w:p w:rsidR="004B30FD" w:rsidRPr="004B30FD" w:rsidRDefault="004B30FD" w:rsidP="004B30FD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bCs/>
          <w:iCs/>
          <w:sz w:val="28"/>
          <w:szCs w:val="28"/>
        </w:rPr>
        <w:t xml:space="preserve">2.     </w:t>
      </w:r>
      <w:r w:rsidRPr="004B30F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Приказ </w:t>
      </w:r>
      <w:proofErr w:type="spellStart"/>
      <w:r w:rsidRPr="004B30F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Минобрнауки</w:t>
      </w:r>
      <w:proofErr w:type="spellEnd"/>
      <w:r w:rsidRPr="004B30F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России от 29.12.2014 № 1644 «О внесении изменений в приказ Министерства образования и науки Российской Федерации от 17 декабря 2010 г. № 1897 «Об утверждении федерального государственного образовательного стандарта основного общего образования»;</w:t>
      </w:r>
    </w:p>
    <w:p w:rsidR="004B30FD" w:rsidRPr="004B30FD" w:rsidRDefault="004B30FD" w:rsidP="004B30FD">
      <w:pPr>
        <w:ind w:left="-284"/>
        <w:outlineLvl w:val="1"/>
        <w:rPr>
          <w:rFonts w:ascii="Times New Roman" w:hAnsi="Times New Roman" w:cs="Times New Roman"/>
          <w:bCs/>
          <w:sz w:val="28"/>
          <w:szCs w:val="28"/>
        </w:rPr>
      </w:pPr>
      <w:r w:rsidRPr="004B30FD">
        <w:rPr>
          <w:rFonts w:ascii="Times New Roman" w:hAnsi="Times New Roman" w:cs="Times New Roman"/>
          <w:bCs/>
          <w:sz w:val="28"/>
          <w:szCs w:val="28"/>
        </w:rPr>
        <w:t xml:space="preserve">4.      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 </w:t>
      </w:r>
    </w:p>
    <w:p w:rsidR="004B30FD" w:rsidRPr="004B30FD" w:rsidRDefault="004B30FD" w:rsidP="004B30FD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 xml:space="preserve">5.    Письмо </w:t>
      </w:r>
      <w:proofErr w:type="spellStart"/>
      <w:r w:rsidRPr="004B30FD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B30FD">
        <w:rPr>
          <w:rFonts w:ascii="Times New Roman" w:hAnsi="Times New Roman" w:cs="Times New Roman"/>
          <w:sz w:val="28"/>
          <w:szCs w:val="28"/>
        </w:rPr>
        <w:t xml:space="preserve"> России от 12.05.2011 № 03-296 «Об организации внеурочной деятельности при введении федерального государственного образовательного стандарта общего образования».</w:t>
      </w:r>
    </w:p>
    <w:p w:rsidR="004B30FD" w:rsidRPr="004B30FD" w:rsidRDefault="004B30FD" w:rsidP="004B30FD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>6.    Концепции развития дополнительного образования детей (</w:t>
      </w:r>
      <w:proofErr w:type="gramStart"/>
      <w:r w:rsidRPr="004B30FD">
        <w:rPr>
          <w:rFonts w:ascii="Times New Roman" w:hAnsi="Times New Roman" w:cs="Times New Roman"/>
          <w:sz w:val="28"/>
          <w:szCs w:val="28"/>
        </w:rPr>
        <w:t>утверждена</w:t>
      </w:r>
      <w:proofErr w:type="gramEnd"/>
      <w:r w:rsidRPr="004B30FD">
        <w:rPr>
          <w:rFonts w:ascii="Times New Roman" w:hAnsi="Times New Roman" w:cs="Times New Roman"/>
          <w:sz w:val="28"/>
          <w:szCs w:val="28"/>
        </w:rPr>
        <w:t xml:space="preserve"> распоряжением Правительства Российской Федерации от 4 сентября </w:t>
      </w:r>
      <w:smartTag w:uri="urn:schemas-microsoft-com:office:smarttags" w:element="metricconverter">
        <w:smartTagPr>
          <w:attr w:name="ProductID" w:val="2014 г"/>
        </w:smartTagPr>
        <w:r w:rsidRPr="004B30FD">
          <w:rPr>
            <w:rFonts w:ascii="Times New Roman" w:hAnsi="Times New Roman" w:cs="Times New Roman"/>
            <w:sz w:val="28"/>
            <w:szCs w:val="28"/>
          </w:rPr>
          <w:t>2014 г</w:t>
        </w:r>
      </w:smartTag>
      <w:r w:rsidRPr="004B30FD">
        <w:rPr>
          <w:rFonts w:ascii="Times New Roman" w:hAnsi="Times New Roman" w:cs="Times New Roman"/>
          <w:sz w:val="28"/>
          <w:szCs w:val="28"/>
        </w:rPr>
        <w:t>. № 1726-р).</w:t>
      </w:r>
    </w:p>
    <w:p w:rsidR="004B30FD" w:rsidRPr="004B30FD" w:rsidRDefault="004B30FD" w:rsidP="004B30FD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Style w:val="a4"/>
          <w:rFonts w:ascii="Times New Roman" w:hAnsi="Times New Roman" w:cs="Times New Roman"/>
          <w:sz w:val="28"/>
          <w:szCs w:val="28"/>
        </w:rPr>
        <w:t xml:space="preserve">7. </w:t>
      </w:r>
      <w:r w:rsidRPr="004B30FD">
        <w:rPr>
          <w:rStyle w:val="a4"/>
          <w:rFonts w:ascii="Times New Roman" w:hAnsi="Times New Roman" w:cs="Times New Roman"/>
          <w:b w:val="0"/>
          <w:sz w:val="28"/>
          <w:szCs w:val="28"/>
        </w:rPr>
        <w:t>Методические рекомендации по организации внеурочной деятельности и реализации дополнительных общеобразовательных программ</w:t>
      </w:r>
      <w:r w:rsidRPr="004B30FD">
        <w:rPr>
          <w:rStyle w:val="a4"/>
          <w:rFonts w:ascii="Times New Roman" w:hAnsi="Times New Roman" w:cs="Times New Roman"/>
          <w:sz w:val="28"/>
          <w:szCs w:val="28"/>
        </w:rPr>
        <w:t xml:space="preserve"> (</w:t>
      </w:r>
      <w:r w:rsidRPr="004B30FD">
        <w:rPr>
          <w:rFonts w:ascii="Times New Roman" w:hAnsi="Times New Roman" w:cs="Times New Roman"/>
          <w:sz w:val="28"/>
          <w:szCs w:val="28"/>
        </w:rPr>
        <w:t>Письмо Министерства  образования РФ от 02.04.2002 г. №13-51-28/13 «О повышении воспитательного потенциала общеобразовательного процесса в ОУ»)</w:t>
      </w:r>
    </w:p>
    <w:p w:rsidR="004B30FD" w:rsidRPr="004B30FD" w:rsidRDefault="004B30FD" w:rsidP="004B30FD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 xml:space="preserve">8.     Постановление главного государственного санитарного врача РФ от 29.12.2010 №189 «Об утверждении </w:t>
      </w:r>
      <w:proofErr w:type="spellStart"/>
      <w:r w:rsidRPr="004B30F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4B30FD">
        <w:rPr>
          <w:rFonts w:ascii="Times New Roman" w:hAnsi="Times New Roman" w:cs="Times New Roman"/>
          <w:sz w:val="28"/>
          <w:szCs w:val="28"/>
        </w:rPr>
        <w:t xml:space="preserve"> 2.4.2.2821-10 «Санитарно-эпидемиологические требования к условиям организации обучения в общеобразовательных учреждениях», зарегистрировано в Минюсте России 03.03.2011, регистрационный номер 19993</w:t>
      </w:r>
    </w:p>
    <w:p w:rsidR="004B30FD" w:rsidRPr="004B30FD" w:rsidRDefault="004B30FD" w:rsidP="004B30FD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>9. Основная образовательная программа начального общего образования МБ</w:t>
      </w:r>
      <w:r w:rsidR="00F724ED">
        <w:rPr>
          <w:rFonts w:ascii="Times New Roman" w:hAnsi="Times New Roman" w:cs="Times New Roman"/>
          <w:sz w:val="28"/>
          <w:szCs w:val="28"/>
        </w:rPr>
        <w:t xml:space="preserve">ОУ </w:t>
      </w:r>
      <w:proofErr w:type="spellStart"/>
      <w:r w:rsidR="00F724ED">
        <w:rPr>
          <w:rFonts w:ascii="Times New Roman" w:hAnsi="Times New Roman" w:cs="Times New Roman"/>
          <w:sz w:val="28"/>
          <w:szCs w:val="28"/>
        </w:rPr>
        <w:t>Глубочанская</w:t>
      </w:r>
      <w:proofErr w:type="spellEnd"/>
      <w:r w:rsidR="00F724ED">
        <w:rPr>
          <w:rFonts w:ascii="Times New Roman" w:hAnsi="Times New Roman" w:cs="Times New Roman"/>
          <w:sz w:val="28"/>
          <w:szCs w:val="28"/>
        </w:rPr>
        <w:t xml:space="preserve">  СОШ № 8 на 2022-2023</w:t>
      </w:r>
      <w:r w:rsidRPr="004B30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0FD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4B30FD">
        <w:rPr>
          <w:rFonts w:ascii="Times New Roman" w:hAnsi="Times New Roman" w:cs="Times New Roman"/>
          <w:sz w:val="28"/>
          <w:szCs w:val="28"/>
        </w:rPr>
        <w:t>. год</w:t>
      </w:r>
      <w:proofErr w:type="gramStart"/>
      <w:r w:rsidRPr="004B30FD">
        <w:rPr>
          <w:rFonts w:ascii="Times New Roman" w:hAnsi="Times New Roman" w:cs="Times New Roman"/>
          <w:sz w:val="28"/>
          <w:szCs w:val="28"/>
        </w:rPr>
        <w:t xml:space="preserve"> (</w:t>
      </w:r>
      <w:r w:rsidR="00F724ED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="00F724ED" w:rsidRPr="00F724ED">
        <w:rPr>
          <w:rFonts w:ascii="Times New Roman" w:hAnsi="Times New Roman" w:cs="Times New Roman"/>
          <w:sz w:val="28"/>
          <w:szCs w:val="28"/>
        </w:rPr>
        <w:t xml:space="preserve"> </w:t>
      </w:r>
      <w:r w:rsidRPr="00F724ED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4B30FD" w:rsidRPr="004B30FD" w:rsidRDefault="004B30FD" w:rsidP="004B30FD">
      <w:pPr>
        <w:ind w:left="-284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 xml:space="preserve">10.  План внеурочной деятельности МБОУ </w:t>
      </w:r>
      <w:r w:rsidR="00F724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724ED">
        <w:rPr>
          <w:rFonts w:ascii="Times New Roman" w:hAnsi="Times New Roman" w:cs="Times New Roman"/>
          <w:sz w:val="28"/>
          <w:szCs w:val="28"/>
        </w:rPr>
        <w:t>Глубочанская</w:t>
      </w:r>
      <w:proofErr w:type="spellEnd"/>
      <w:r w:rsidR="00F724ED">
        <w:rPr>
          <w:rFonts w:ascii="Times New Roman" w:hAnsi="Times New Roman" w:cs="Times New Roman"/>
          <w:sz w:val="28"/>
          <w:szCs w:val="28"/>
        </w:rPr>
        <w:t xml:space="preserve">  СОШ № 8 на 2022-2023</w:t>
      </w:r>
      <w:r w:rsidRPr="004B30FD">
        <w:rPr>
          <w:rFonts w:ascii="Times New Roman" w:hAnsi="Times New Roman" w:cs="Times New Roman"/>
          <w:sz w:val="28"/>
          <w:szCs w:val="28"/>
        </w:rPr>
        <w:t xml:space="preserve">   учебный год</w:t>
      </w:r>
      <w:proofErr w:type="gramStart"/>
      <w:r w:rsidRPr="004B30FD">
        <w:rPr>
          <w:rFonts w:ascii="Times New Roman" w:hAnsi="Times New Roman" w:cs="Times New Roman"/>
          <w:sz w:val="28"/>
          <w:szCs w:val="28"/>
        </w:rPr>
        <w:t xml:space="preserve"> (</w:t>
      </w:r>
      <w:r w:rsidR="00F724ED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</w:t>
      </w:r>
      <w:r w:rsidR="00F724ED" w:rsidRPr="00F724ED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4B30FD" w:rsidRDefault="004B30FD" w:rsidP="004B30FD">
      <w:pPr>
        <w:ind w:left="-284"/>
        <w:rPr>
          <w:sz w:val="28"/>
          <w:szCs w:val="28"/>
        </w:rPr>
      </w:pPr>
    </w:p>
    <w:p w:rsidR="004B30FD" w:rsidRDefault="004B30FD" w:rsidP="004B30FD">
      <w:pPr>
        <w:ind w:left="-284"/>
        <w:rPr>
          <w:sz w:val="28"/>
          <w:szCs w:val="28"/>
        </w:rPr>
      </w:pPr>
    </w:p>
    <w:p w:rsidR="00264E34" w:rsidRPr="00264E34" w:rsidRDefault="00264E34" w:rsidP="00264E34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4"/>
        </w:rPr>
      </w:pPr>
    </w:p>
    <w:p w:rsidR="003E0368" w:rsidRDefault="003E0368"/>
    <w:p w:rsidR="003E0368" w:rsidRDefault="003E0368"/>
    <w:p w:rsidR="003E0368" w:rsidRDefault="003E0368" w:rsidP="003E036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Программа « Мир профессий» составлена в соответствии с требованиями Федерального государственного образовательного стандарта начального общего образования и ориентирована  на формирование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общеучебных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умений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компетенций, а так же связанных с ними способностей и личностных качеств, определяющих успешность любого человека, как в учении, так и в жизни.</w:t>
      </w:r>
    </w:p>
    <w:p w:rsidR="003E0368" w:rsidRDefault="003E0368" w:rsidP="003E0368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0CBC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13DD0">
        <w:rPr>
          <w:rFonts w:ascii="Times New Roman" w:hAnsi="Times New Roman" w:cs="Times New Roman"/>
          <w:sz w:val="28"/>
          <w:szCs w:val="28"/>
        </w:rPr>
        <w:t>создать условия для развития познавательных способностей обучающихся на основе максимально разнообразных впечатлений о мире профессий</w:t>
      </w:r>
      <w:r w:rsidR="00E13DD0" w:rsidRPr="00C659E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E13D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E13DD0" w:rsidRPr="00E13DD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  <w:r w:rsidR="00E13DD0" w:rsidRPr="00E13D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их социальной значимости</w:t>
      </w:r>
      <w:r w:rsid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содержании.</w:t>
      </w:r>
    </w:p>
    <w:p w:rsidR="004B30FD" w:rsidRDefault="00D80CBC" w:rsidP="005D74EC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D80CBC">
        <w:rPr>
          <w:b/>
          <w:color w:val="000000"/>
          <w:sz w:val="28"/>
          <w:szCs w:val="28"/>
        </w:rPr>
        <w:t>Задачи:</w:t>
      </w:r>
      <w:r w:rsidR="005D74EC" w:rsidRPr="005D74EC">
        <w:rPr>
          <w:color w:val="000000"/>
        </w:rPr>
        <w:t xml:space="preserve"> </w:t>
      </w:r>
    </w:p>
    <w:p w:rsidR="005D74EC" w:rsidRPr="004B30FD" w:rsidRDefault="005D74EC" w:rsidP="004B30FD">
      <w:pPr>
        <w:pStyle w:val="a3"/>
        <w:numPr>
          <w:ilvl w:val="0"/>
          <w:numId w:val="24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расширять знания детей о мире профессий и профессиональных качествах; в доступной форме познакомить с содержанием различных профессий;</w:t>
      </w:r>
    </w:p>
    <w:p w:rsidR="005D74EC" w:rsidRPr="004B30FD" w:rsidRDefault="005D74EC" w:rsidP="004B30FD">
      <w:pPr>
        <w:pStyle w:val="a3"/>
        <w:numPr>
          <w:ilvl w:val="0"/>
          <w:numId w:val="24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углублять знания о том, что люди должны делать и знать, чтобы научиться определенной профессии, обогащать речь детей профессиональной лексикой;</w:t>
      </w:r>
    </w:p>
    <w:p w:rsidR="005D74EC" w:rsidRPr="004B30FD" w:rsidRDefault="005D74EC" w:rsidP="004B30FD">
      <w:pPr>
        <w:pStyle w:val="a3"/>
        <w:numPr>
          <w:ilvl w:val="0"/>
          <w:numId w:val="24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стимулировать проявление отрицательного отношения к лени и небрежности в труде и учебе, небрежности и равнодушию к результатам труда людей;</w:t>
      </w:r>
    </w:p>
    <w:p w:rsidR="005D74EC" w:rsidRPr="004B30FD" w:rsidRDefault="005D74EC" w:rsidP="004B30FD">
      <w:pPr>
        <w:pStyle w:val="a3"/>
        <w:numPr>
          <w:ilvl w:val="0"/>
          <w:numId w:val="24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воспитывать уважительное отношение к людям различных профессий и результатам их труда, понимание его роли в жизни человека.</w:t>
      </w:r>
    </w:p>
    <w:p w:rsidR="00D80CBC" w:rsidRPr="004B30FD" w:rsidRDefault="00D80CBC" w:rsidP="004B30FD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80CBC" w:rsidRDefault="00D80CBC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Место учебного предмета, курса, дисциплины (модуля) в учебном плане</w:t>
      </w:r>
    </w:p>
    <w:p w:rsidR="00D80CBC" w:rsidRPr="00D80CBC" w:rsidRDefault="00D80CBC" w:rsidP="004B30F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внеурочной деятельности по социальному </w:t>
      </w:r>
      <w:r w:rsidRPr="00D80CBC">
        <w:rPr>
          <w:rFonts w:ascii="Times New Roman" w:eastAsia="Times New Roman" w:hAnsi="Times New Roman" w:cs="Times New Roman"/>
          <w:sz w:val="28"/>
          <w:szCs w:val="28"/>
        </w:rPr>
        <w:t>направлению  «Мир профессий» предназначена для обучающихся 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-4 классов и </w:t>
      </w: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рассчитана на проведение  1 часа  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неделю. 2 класс - 34 часа</w:t>
      </w: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 3 класс - 34 часа</w:t>
      </w: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4 класс - 34 часа</w:t>
      </w: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80CBC" w:rsidRDefault="00D80CBC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22CA" w:rsidRDefault="004E22CA" w:rsidP="003E036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22CA" w:rsidRDefault="004E22CA" w:rsidP="003E036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22CA" w:rsidRDefault="004E22CA" w:rsidP="003E036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22CA" w:rsidRDefault="004E22CA" w:rsidP="003E036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22CA" w:rsidRDefault="004E22CA" w:rsidP="003E036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22CA" w:rsidRDefault="004E22CA" w:rsidP="003E036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22CA" w:rsidRDefault="004E22CA" w:rsidP="003E036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30FD" w:rsidRDefault="004B30FD" w:rsidP="003E036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30FD" w:rsidRDefault="004B30FD" w:rsidP="003E036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22CA" w:rsidRDefault="004E22CA" w:rsidP="003E036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22CA" w:rsidRPr="004E22CA" w:rsidRDefault="004E22CA" w:rsidP="004B30FD">
      <w:pPr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3008">
        <w:rPr>
          <w:b/>
          <w:sz w:val="28"/>
          <w:szCs w:val="28"/>
        </w:rPr>
        <w:lastRenderedPageBreak/>
        <w:t xml:space="preserve">            </w:t>
      </w:r>
      <w:r w:rsidRPr="004E22CA">
        <w:rPr>
          <w:rFonts w:ascii="Times New Roman" w:hAnsi="Times New Roman" w:cs="Times New Roman"/>
          <w:b/>
          <w:sz w:val="28"/>
          <w:szCs w:val="28"/>
        </w:rPr>
        <w:t>Планируемые  результаты освоения учебного предмета, курса</w:t>
      </w:r>
    </w:p>
    <w:p w:rsidR="004E22CA" w:rsidRPr="004E22CA" w:rsidRDefault="004E22CA" w:rsidP="004B30F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2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ходе реализации </w:t>
      </w:r>
      <w:proofErr w:type="gramStart"/>
      <w:r w:rsidRPr="004E22CA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программы</w:t>
      </w:r>
      <w:proofErr w:type="gramEnd"/>
      <w:r w:rsidRPr="004E2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обучающиеся должны овладевать специальными знаниями, умен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иями и навыками</w:t>
      </w:r>
      <w:r w:rsidRPr="004E22CA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E22CA" w:rsidRPr="004E22CA" w:rsidRDefault="004E22CA" w:rsidP="004B30FD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22CA">
        <w:rPr>
          <w:rFonts w:ascii="Times New Roman" w:eastAsia="Times New Roman" w:hAnsi="Times New Roman" w:cs="Times New Roman"/>
          <w:color w:val="000000"/>
          <w:sz w:val="28"/>
          <w:szCs w:val="28"/>
        </w:rPr>
        <w:t>когнитивные – знания обучающихся о труде, о мире профессий;</w:t>
      </w:r>
    </w:p>
    <w:p w:rsidR="004E22CA" w:rsidRPr="004E22CA" w:rsidRDefault="004E22CA" w:rsidP="004B30FD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E22CA"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мотивационно-личностные</w:t>
      </w:r>
      <w:proofErr w:type="spellEnd"/>
      <w:r w:rsidRPr="004E22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отношение к труду, интерес к профессиям, желание овладеть какой-либо профессиональной деятельностью;</w:t>
      </w:r>
    </w:p>
    <w:p w:rsidR="004E22CA" w:rsidRDefault="004E22CA" w:rsidP="004B30FD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22CA"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поведенческие - навыки трудовой деятельности, ответственность, дисциплинированность, самостоятельность в труде.</w:t>
      </w:r>
    </w:p>
    <w:p w:rsidR="00E626D0" w:rsidRPr="004B30FD" w:rsidRDefault="00E626D0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b/>
          <w:bCs/>
          <w:color w:val="000000"/>
          <w:sz w:val="28"/>
          <w:szCs w:val="28"/>
        </w:rPr>
        <w:t xml:space="preserve">В результате изучения курса «Мир профессий» </w:t>
      </w:r>
      <w:proofErr w:type="gramStart"/>
      <w:r w:rsidR="004B30FD">
        <w:rPr>
          <w:b/>
          <w:bCs/>
          <w:color w:val="000000"/>
          <w:sz w:val="28"/>
          <w:szCs w:val="28"/>
        </w:rPr>
        <w:t>у</w:t>
      </w:r>
      <w:proofErr w:type="gramEnd"/>
      <w:r w:rsidR="004B30FD">
        <w:rPr>
          <w:b/>
          <w:bCs/>
          <w:color w:val="000000"/>
          <w:sz w:val="28"/>
          <w:szCs w:val="28"/>
        </w:rPr>
        <w:t xml:space="preserve"> обучающих</w:t>
      </w:r>
      <w:r w:rsidRPr="004B30FD">
        <w:rPr>
          <w:b/>
          <w:bCs/>
          <w:color w:val="000000"/>
          <w:sz w:val="28"/>
          <w:szCs w:val="28"/>
        </w:rPr>
        <w:t>ся  будут сформированы</w:t>
      </w:r>
      <w:r w:rsidRPr="004B30FD">
        <w:rPr>
          <w:color w:val="000000"/>
          <w:sz w:val="28"/>
          <w:szCs w:val="28"/>
        </w:rPr>
        <w:t>:</w:t>
      </w:r>
    </w:p>
    <w:p w:rsidR="00E626D0" w:rsidRPr="004B30FD" w:rsidRDefault="00E626D0" w:rsidP="004B30FD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отношение к процессу учения, к приобретению знаний и умений, стремление преодолевать возникающие затруднения;</w:t>
      </w:r>
    </w:p>
    <w:p w:rsidR="00E626D0" w:rsidRPr="004B30FD" w:rsidRDefault="00E626D0" w:rsidP="004B30FD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осознание себя как индивидуальности и одновременно как члена общества с ориентацией на проявление доброго отношения к людям, уважения к их труду, на участие в совместных делах, на помощь людям, в том числе сверстникам;</w:t>
      </w:r>
    </w:p>
    <w:p w:rsidR="00E626D0" w:rsidRPr="004B30FD" w:rsidRDefault="00E626D0" w:rsidP="004B30FD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выделять нравственный аспект поведения, соотносить поступки и события с принятыми в обществе морально-этическими принципами;</w:t>
      </w:r>
    </w:p>
    <w:p w:rsidR="00E626D0" w:rsidRPr="004B30FD" w:rsidRDefault="00E626D0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b/>
          <w:bCs/>
          <w:color w:val="000000"/>
          <w:sz w:val="28"/>
          <w:szCs w:val="28"/>
        </w:rPr>
        <w:t xml:space="preserve">могут быть </w:t>
      </w:r>
      <w:proofErr w:type="gramStart"/>
      <w:r w:rsidRPr="004B30FD">
        <w:rPr>
          <w:b/>
          <w:bCs/>
          <w:color w:val="000000"/>
          <w:sz w:val="28"/>
          <w:szCs w:val="28"/>
        </w:rPr>
        <w:t>сформированы</w:t>
      </w:r>
      <w:proofErr w:type="gramEnd"/>
      <w:r w:rsidRPr="004B30FD">
        <w:rPr>
          <w:b/>
          <w:bCs/>
          <w:color w:val="000000"/>
          <w:sz w:val="28"/>
          <w:szCs w:val="28"/>
        </w:rPr>
        <w:t>:</w:t>
      </w:r>
    </w:p>
    <w:p w:rsidR="00E626D0" w:rsidRPr="004B30FD" w:rsidRDefault="00E626D0" w:rsidP="004B30FD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стремление к саморазвитию, желание открывать новое знание, новые способы действия,</w:t>
      </w:r>
    </w:p>
    <w:p w:rsidR="00E626D0" w:rsidRPr="004B30FD" w:rsidRDefault="00E626D0" w:rsidP="004B30FD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преодолевать учебные затруднения и адекватно оценивать свои успехи и неудачи, умение сотрудничать;</w:t>
      </w:r>
    </w:p>
    <w:p w:rsidR="00E626D0" w:rsidRPr="004B30FD" w:rsidRDefault="00E626D0" w:rsidP="004B30FD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стремление к соблюдению морально-этических норм общения с людьми</w:t>
      </w:r>
    </w:p>
    <w:p w:rsidR="00E626D0" w:rsidRPr="004B30FD" w:rsidRDefault="00E626D0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proofErr w:type="spellStart"/>
      <w:r w:rsidRPr="004B30FD">
        <w:rPr>
          <w:b/>
          <w:bCs/>
          <w:color w:val="000000"/>
          <w:sz w:val="28"/>
          <w:szCs w:val="28"/>
        </w:rPr>
        <w:t>Метапредметные</w:t>
      </w:r>
      <w:proofErr w:type="spellEnd"/>
      <w:r w:rsidRPr="004B30FD">
        <w:rPr>
          <w:b/>
          <w:bCs/>
          <w:color w:val="000000"/>
          <w:sz w:val="28"/>
          <w:szCs w:val="28"/>
        </w:rPr>
        <w:t xml:space="preserve"> результаты:</w:t>
      </w:r>
    </w:p>
    <w:p w:rsidR="00E626D0" w:rsidRPr="004B30FD" w:rsidRDefault="00E626D0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b/>
          <w:bCs/>
          <w:color w:val="000000"/>
          <w:sz w:val="28"/>
          <w:szCs w:val="28"/>
        </w:rPr>
        <w:t>Регулятивные универсальные учебные действия:</w:t>
      </w:r>
    </w:p>
    <w:p w:rsidR="00E626D0" w:rsidRPr="004B30FD" w:rsidRDefault="004B30F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обучающийся </w:t>
      </w:r>
      <w:r w:rsidR="00E626D0" w:rsidRPr="004B30FD">
        <w:rPr>
          <w:b/>
          <w:bCs/>
          <w:color w:val="000000"/>
          <w:sz w:val="28"/>
          <w:szCs w:val="28"/>
        </w:rPr>
        <w:t xml:space="preserve"> научится:</w:t>
      </w:r>
    </w:p>
    <w:p w:rsidR="00E626D0" w:rsidRPr="004B30FD" w:rsidRDefault="00E626D0" w:rsidP="004B30FD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организовывать свою деятельность, готовить рабочее место;</w:t>
      </w:r>
    </w:p>
    <w:p w:rsidR="00E626D0" w:rsidRPr="004B30FD" w:rsidRDefault="00E626D0" w:rsidP="004B30FD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принимать (ставить) учебно-познавательную задачу и сохранять её до конца учебных действий;</w:t>
      </w:r>
    </w:p>
    <w:p w:rsidR="00E626D0" w:rsidRPr="004B30FD" w:rsidRDefault="00E626D0" w:rsidP="004B30FD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 xml:space="preserve">планировать (в сотрудничестве с учителем, с одноклассниками или самостоятельно) свои действия в соответствии </w:t>
      </w:r>
      <w:proofErr w:type="gramStart"/>
      <w:r w:rsidRPr="004B30FD">
        <w:rPr>
          <w:color w:val="000000"/>
          <w:sz w:val="28"/>
          <w:szCs w:val="28"/>
        </w:rPr>
        <w:t>с</w:t>
      </w:r>
      <w:proofErr w:type="gramEnd"/>
      <w:r w:rsidRPr="004B30FD">
        <w:rPr>
          <w:color w:val="000000"/>
          <w:sz w:val="28"/>
          <w:szCs w:val="28"/>
        </w:rPr>
        <w:t xml:space="preserve"> решаемыми учебно-познавательными;</w:t>
      </w:r>
    </w:p>
    <w:p w:rsidR="00E626D0" w:rsidRPr="004B30FD" w:rsidRDefault="00E626D0" w:rsidP="004B30FD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действовать согласно составленному плану, а также по инструкциям учителя;</w:t>
      </w:r>
    </w:p>
    <w:p w:rsidR="00E626D0" w:rsidRPr="004B30FD" w:rsidRDefault="00E626D0" w:rsidP="004B30FD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контролировать выполнение действий, вносить необходимые коррективы (свои и учителя);</w:t>
      </w:r>
    </w:p>
    <w:p w:rsidR="00E626D0" w:rsidRPr="004B30FD" w:rsidRDefault="00E626D0" w:rsidP="004B30FD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оценивать результаты решения поставленных задач, находить ошибки и способы их устранения.</w:t>
      </w:r>
    </w:p>
    <w:p w:rsidR="00E626D0" w:rsidRPr="004B30FD" w:rsidRDefault="004B30F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proofErr w:type="gramStart"/>
      <w:r>
        <w:rPr>
          <w:b/>
          <w:bCs/>
          <w:color w:val="000000"/>
          <w:sz w:val="28"/>
          <w:szCs w:val="28"/>
        </w:rPr>
        <w:t>обучающийся</w:t>
      </w:r>
      <w:proofErr w:type="gramEnd"/>
      <w:r w:rsidRPr="004B30FD">
        <w:rPr>
          <w:b/>
          <w:bCs/>
          <w:color w:val="000000"/>
          <w:sz w:val="28"/>
          <w:szCs w:val="28"/>
        </w:rPr>
        <w:t xml:space="preserve"> </w:t>
      </w:r>
      <w:r w:rsidR="00E626D0" w:rsidRPr="004B30FD">
        <w:rPr>
          <w:b/>
          <w:bCs/>
          <w:color w:val="000000"/>
          <w:sz w:val="28"/>
          <w:szCs w:val="28"/>
        </w:rPr>
        <w:t>получит возможность научиться</w:t>
      </w:r>
      <w:r w:rsidR="00E626D0" w:rsidRPr="004B30FD">
        <w:rPr>
          <w:color w:val="000000"/>
          <w:sz w:val="28"/>
          <w:szCs w:val="28"/>
        </w:rPr>
        <w:t>:</w:t>
      </w:r>
    </w:p>
    <w:p w:rsidR="00E626D0" w:rsidRPr="004B30FD" w:rsidRDefault="00E626D0" w:rsidP="004B30FD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оценивать своё знание и незнание, умение и неумение, продвижение в овладении тем или иным знанием и умением по изучаемой теме;</w:t>
      </w:r>
    </w:p>
    <w:p w:rsidR="00E626D0" w:rsidRPr="004B30FD" w:rsidRDefault="00E626D0" w:rsidP="004B30FD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ставить учебно-познавательные задачи перед выполнением разных заданий;</w:t>
      </w:r>
    </w:p>
    <w:p w:rsidR="00E626D0" w:rsidRPr="004B30FD" w:rsidRDefault="00E626D0" w:rsidP="004B30FD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lastRenderedPageBreak/>
        <w:t>проявлять инициативу в постановке новых задач, предлагать собственные способы решения;</w:t>
      </w:r>
    </w:p>
    <w:p w:rsidR="00E626D0" w:rsidRPr="004B30FD" w:rsidRDefault="00E626D0" w:rsidP="004B30FD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адекватно оценивать результаты учебной деятельности, осознавать причины неуспеха и обдумывать план восполнения пробелов в знаниях и умениях.</w:t>
      </w:r>
    </w:p>
    <w:p w:rsidR="00E626D0" w:rsidRPr="004B30FD" w:rsidRDefault="00E626D0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b/>
          <w:bCs/>
          <w:color w:val="000000"/>
          <w:sz w:val="28"/>
          <w:szCs w:val="28"/>
        </w:rPr>
        <w:t>Познавательные универсальные учебные действия:</w:t>
      </w:r>
    </w:p>
    <w:p w:rsidR="00E626D0" w:rsidRPr="004B30FD" w:rsidRDefault="004B30F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обучающийся</w:t>
      </w:r>
      <w:r w:rsidRPr="004B30FD">
        <w:rPr>
          <w:b/>
          <w:bCs/>
          <w:color w:val="000000"/>
          <w:sz w:val="28"/>
          <w:szCs w:val="28"/>
        </w:rPr>
        <w:t xml:space="preserve"> </w:t>
      </w:r>
      <w:r w:rsidR="00E626D0" w:rsidRPr="004B30FD">
        <w:rPr>
          <w:b/>
          <w:bCs/>
          <w:color w:val="000000"/>
          <w:sz w:val="28"/>
          <w:szCs w:val="28"/>
        </w:rPr>
        <w:t>научится:</w:t>
      </w:r>
    </w:p>
    <w:p w:rsidR="00E626D0" w:rsidRPr="004B30FD" w:rsidRDefault="00E626D0" w:rsidP="004B30FD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осознавать учебно-познавательную, учебно-практическую задачи;</w:t>
      </w:r>
    </w:p>
    <w:p w:rsidR="00E626D0" w:rsidRPr="004B30FD" w:rsidRDefault="00E626D0" w:rsidP="004B30FD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осуществлять поиск информации, необходимой для решения учебных задач, делать отбор содержания;</w:t>
      </w:r>
    </w:p>
    <w:p w:rsidR="00E626D0" w:rsidRPr="004B30FD" w:rsidRDefault="00E626D0" w:rsidP="004B30FD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наблюдать и сопоставлять, выявлять взаимосвязи и зависимости, отражать полученную при наблюдении информацию в виде рисунка, схемы, таблицы;</w:t>
      </w:r>
    </w:p>
    <w:p w:rsidR="00E626D0" w:rsidRPr="004B30FD" w:rsidRDefault="004B30F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proofErr w:type="gramStart"/>
      <w:r>
        <w:rPr>
          <w:b/>
          <w:bCs/>
          <w:color w:val="000000"/>
          <w:sz w:val="28"/>
          <w:szCs w:val="28"/>
        </w:rPr>
        <w:t>обучающийся</w:t>
      </w:r>
      <w:proofErr w:type="gramEnd"/>
      <w:r w:rsidRPr="004B30FD">
        <w:rPr>
          <w:b/>
          <w:bCs/>
          <w:color w:val="000000"/>
          <w:sz w:val="28"/>
          <w:szCs w:val="28"/>
        </w:rPr>
        <w:t xml:space="preserve"> </w:t>
      </w:r>
      <w:r w:rsidR="00E626D0" w:rsidRPr="004B30FD">
        <w:rPr>
          <w:b/>
          <w:bCs/>
          <w:color w:val="000000"/>
          <w:sz w:val="28"/>
          <w:szCs w:val="28"/>
        </w:rPr>
        <w:t>получит возможность научиться:</w:t>
      </w:r>
    </w:p>
    <w:p w:rsidR="00E626D0" w:rsidRPr="004B30FD" w:rsidRDefault="00E626D0" w:rsidP="004B30FD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сопоставлять информацию из разных источников, осуществлять выбор дополнительных источников информации для решения исследовательских задач, включая Интернет;</w:t>
      </w:r>
    </w:p>
    <w:p w:rsidR="00E626D0" w:rsidRPr="004B30FD" w:rsidRDefault="00E626D0" w:rsidP="004B30FD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 xml:space="preserve">обобщать и систематизировать информацию, переводить её из одной формы в другую (принятую в словесной форме, переводить </w:t>
      </w:r>
      <w:proofErr w:type="gramStart"/>
      <w:r w:rsidRPr="004B30FD">
        <w:rPr>
          <w:color w:val="000000"/>
          <w:sz w:val="28"/>
          <w:szCs w:val="28"/>
        </w:rPr>
        <w:t>в</w:t>
      </w:r>
      <w:proofErr w:type="gramEnd"/>
      <w:r w:rsidRPr="004B30FD">
        <w:rPr>
          <w:color w:val="000000"/>
          <w:sz w:val="28"/>
          <w:szCs w:val="28"/>
        </w:rPr>
        <w:t xml:space="preserve"> изобразительную, схематическую, табличную);</w:t>
      </w:r>
    </w:p>
    <w:p w:rsidR="00E626D0" w:rsidRPr="004B30FD" w:rsidRDefault="00E626D0" w:rsidP="004B30FD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дополнять готовые информационные объекты (тексты, таблицы, схемы, диаграммы), создавать собственные;</w:t>
      </w:r>
    </w:p>
    <w:p w:rsidR="00E626D0" w:rsidRPr="004B30FD" w:rsidRDefault="00E626D0" w:rsidP="004B30FD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осуществлять исследовательскую деятельность, участвовать в проектах, выполняемых в рамках урока или внеурочных занятиях.</w:t>
      </w:r>
    </w:p>
    <w:p w:rsidR="00E626D0" w:rsidRPr="004B30FD" w:rsidRDefault="00E626D0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b/>
          <w:bCs/>
          <w:color w:val="000000"/>
          <w:sz w:val="28"/>
          <w:szCs w:val="28"/>
        </w:rPr>
        <w:t>Коммуникативные универсальные учебные действия:</w:t>
      </w:r>
    </w:p>
    <w:p w:rsidR="00E626D0" w:rsidRPr="004B30FD" w:rsidRDefault="004B30F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обучающийся</w:t>
      </w:r>
      <w:r w:rsidRPr="004B30FD">
        <w:rPr>
          <w:b/>
          <w:bCs/>
          <w:color w:val="000000"/>
          <w:sz w:val="28"/>
          <w:szCs w:val="28"/>
        </w:rPr>
        <w:t xml:space="preserve"> </w:t>
      </w:r>
      <w:r w:rsidR="00E626D0" w:rsidRPr="004B30FD">
        <w:rPr>
          <w:b/>
          <w:bCs/>
          <w:color w:val="000000"/>
          <w:sz w:val="28"/>
          <w:szCs w:val="28"/>
        </w:rPr>
        <w:t>научится:</w:t>
      </w:r>
    </w:p>
    <w:p w:rsidR="00E626D0" w:rsidRPr="004B30FD" w:rsidRDefault="00E626D0" w:rsidP="004B30FD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осознанно и произвольно строить речевое высказывание в устной и письменной форме;</w:t>
      </w:r>
    </w:p>
    <w:p w:rsidR="00E626D0" w:rsidRPr="004B30FD" w:rsidRDefault="00E626D0" w:rsidP="004B30FD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аргументировано отвечать на вопросы, обосновывать свою точку зрения, строить понятные для партнёра высказывания, задавать вопросы, адекватно использовать речевые средства для решения задач общения;</w:t>
      </w:r>
    </w:p>
    <w:p w:rsidR="00E626D0" w:rsidRPr="004B30FD" w:rsidRDefault="00E626D0" w:rsidP="004B30FD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вступать в учебное сотрудничество с учителем и одноклассниками, осуществлять совместную деятельность в малых и больших группах, осваивая различные способы взаимной помощи партнёрам по общению;</w:t>
      </w:r>
    </w:p>
    <w:p w:rsidR="00E626D0" w:rsidRPr="004B30FD" w:rsidRDefault="00E626D0" w:rsidP="004B30FD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допускать возможность существования у людей различных точек зрения, проявлять терпимость по отношению к высказываниям других, проявлять доброжелательное отношение к партнёрам;</w:t>
      </w:r>
    </w:p>
    <w:p w:rsidR="00E626D0" w:rsidRPr="004B30FD" w:rsidRDefault="004B30F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proofErr w:type="gramStart"/>
      <w:r>
        <w:rPr>
          <w:b/>
          <w:bCs/>
          <w:color w:val="000000"/>
          <w:sz w:val="28"/>
          <w:szCs w:val="28"/>
        </w:rPr>
        <w:t>обучающийся</w:t>
      </w:r>
      <w:proofErr w:type="gramEnd"/>
      <w:r w:rsidRPr="004B30FD">
        <w:rPr>
          <w:b/>
          <w:bCs/>
          <w:color w:val="000000"/>
          <w:sz w:val="28"/>
          <w:szCs w:val="28"/>
        </w:rPr>
        <w:t xml:space="preserve"> </w:t>
      </w:r>
      <w:r w:rsidR="00E626D0" w:rsidRPr="004B30FD">
        <w:rPr>
          <w:b/>
          <w:bCs/>
          <w:color w:val="000000"/>
          <w:sz w:val="28"/>
          <w:szCs w:val="28"/>
        </w:rPr>
        <w:t>получит возможность научиться:</w:t>
      </w:r>
    </w:p>
    <w:p w:rsidR="00E626D0" w:rsidRPr="004B30FD" w:rsidRDefault="00E626D0" w:rsidP="004B30FD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оперировать в речи предметным языком – правильно использовать понятия, полно и точно излагать свои мысли, строить монологическую речь, вести диалог;</w:t>
      </w:r>
    </w:p>
    <w:p w:rsidR="00E626D0" w:rsidRPr="004B30FD" w:rsidRDefault="00E626D0" w:rsidP="004B30FD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планировать, сотрудничая с взрослыми (учитель, родитель) и сверстниками, общие дела, распределять функции участников и определять способы их взаимодействия;</w:t>
      </w:r>
    </w:p>
    <w:p w:rsidR="00E626D0" w:rsidRPr="004B30FD" w:rsidRDefault="00E626D0" w:rsidP="004B30FD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lastRenderedPageBreak/>
        <w:t>проявлять инициативу в поиске и сборе информации для выполнения коллективной работы, желая помочь взрослым и сверстникам;</w:t>
      </w:r>
    </w:p>
    <w:p w:rsidR="00E626D0" w:rsidRPr="004B30FD" w:rsidRDefault="00E626D0" w:rsidP="004B30FD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уважать позицию партнёра, предотвращать конфликтную ситуацию при сотрудничестве, стараясь найти варианты её разрешения ради общего дела.</w:t>
      </w:r>
    </w:p>
    <w:p w:rsidR="00E626D0" w:rsidRPr="004B30FD" w:rsidRDefault="00E626D0" w:rsidP="004B30FD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 w:line="276" w:lineRule="auto"/>
        <w:ind w:left="0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color w:val="000000"/>
          <w:sz w:val="28"/>
          <w:szCs w:val="28"/>
        </w:rPr>
        <w:t>участвовать в проектной деятельности, создавать творческие работы на заданную тему (рисунки, аппликации, модели, небольшие сообщения, презентации).</w:t>
      </w:r>
    </w:p>
    <w:p w:rsidR="00E626D0" w:rsidRPr="004B30FD" w:rsidRDefault="00E626D0" w:rsidP="004B30FD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4B30FD">
        <w:rPr>
          <w:b/>
          <w:bCs/>
          <w:sz w:val="28"/>
          <w:szCs w:val="28"/>
        </w:rPr>
        <w:t xml:space="preserve">Ожидаемые результаты </w:t>
      </w:r>
      <w:proofErr w:type="gramStart"/>
      <w:r w:rsidRPr="004B30FD">
        <w:rPr>
          <w:b/>
          <w:bCs/>
          <w:sz w:val="28"/>
          <w:szCs w:val="28"/>
        </w:rPr>
        <w:t>на конец</w:t>
      </w:r>
      <w:proofErr w:type="gramEnd"/>
      <w:r w:rsidRPr="004B30FD">
        <w:rPr>
          <w:b/>
          <w:bCs/>
          <w:sz w:val="28"/>
          <w:szCs w:val="28"/>
        </w:rPr>
        <w:t xml:space="preserve"> 4-го класса:</w:t>
      </w:r>
    </w:p>
    <w:p w:rsidR="00E626D0" w:rsidRPr="004B30FD" w:rsidRDefault="00E626D0" w:rsidP="004B30FD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4B30FD">
        <w:rPr>
          <w:iCs/>
          <w:sz w:val="28"/>
          <w:szCs w:val="28"/>
        </w:rPr>
        <w:t xml:space="preserve">Обучающиеся должны </w:t>
      </w:r>
      <w:r w:rsidRPr="004B30FD">
        <w:rPr>
          <w:b/>
          <w:iCs/>
          <w:sz w:val="28"/>
          <w:szCs w:val="28"/>
        </w:rPr>
        <w:t>знать:</w:t>
      </w:r>
    </w:p>
    <w:p w:rsidR="00E626D0" w:rsidRPr="004B30FD" w:rsidRDefault="00E626D0" w:rsidP="004B30FD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4B30FD">
        <w:rPr>
          <w:sz w:val="28"/>
          <w:szCs w:val="28"/>
        </w:rPr>
        <w:t>- происхождение некоторых профессий;</w:t>
      </w:r>
    </w:p>
    <w:p w:rsidR="00E626D0" w:rsidRPr="004B30FD" w:rsidRDefault="00E626D0" w:rsidP="004B30FD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4B30FD">
        <w:rPr>
          <w:sz w:val="28"/>
          <w:szCs w:val="28"/>
        </w:rPr>
        <w:t>- историю их появления;</w:t>
      </w:r>
    </w:p>
    <w:p w:rsidR="00E626D0" w:rsidRPr="004B30FD" w:rsidRDefault="00E626D0" w:rsidP="004B30FD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4B30FD">
        <w:rPr>
          <w:sz w:val="28"/>
          <w:szCs w:val="28"/>
        </w:rPr>
        <w:t>- распространенные профессии.</w:t>
      </w:r>
    </w:p>
    <w:p w:rsidR="00E626D0" w:rsidRPr="004B30FD" w:rsidRDefault="00E626D0" w:rsidP="004B30FD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</w:p>
    <w:p w:rsidR="00E626D0" w:rsidRPr="004B30FD" w:rsidRDefault="00E626D0" w:rsidP="004B30FD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4B30FD">
        <w:rPr>
          <w:iCs/>
          <w:sz w:val="28"/>
          <w:szCs w:val="28"/>
        </w:rPr>
        <w:t xml:space="preserve">Обучающиеся должны </w:t>
      </w:r>
      <w:r w:rsidRPr="004B30FD">
        <w:rPr>
          <w:b/>
          <w:iCs/>
          <w:sz w:val="28"/>
          <w:szCs w:val="28"/>
        </w:rPr>
        <w:t>уметь:</w:t>
      </w:r>
    </w:p>
    <w:p w:rsidR="00E626D0" w:rsidRPr="004B30FD" w:rsidRDefault="00E626D0" w:rsidP="004B30FD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4B30FD">
        <w:rPr>
          <w:sz w:val="28"/>
          <w:szCs w:val="28"/>
        </w:rPr>
        <w:t>- характеризовать особенности отдельных профессий;</w:t>
      </w:r>
    </w:p>
    <w:p w:rsidR="00E626D0" w:rsidRPr="004B30FD" w:rsidRDefault="00E626D0" w:rsidP="004B30FD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4B30FD">
        <w:rPr>
          <w:sz w:val="28"/>
          <w:szCs w:val="28"/>
        </w:rPr>
        <w:t>- уметь определять профессии по определенным признакам.</w:t>
      </w:r>
    </w:p>
    <w:p w:rsidR="00A772F1" w:rsidRPr="004B30FD" w:rsidRDefault="00A772F1" w:rsidP="004B30FD">
      <w:pPr>
        <w:spacing w:after="0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2CA" w:rsidRPr="004B30FD" w:rsidRDefault="004E22CA" w:rsidP="004B30FD">
      <w:pPr>
        <w:spacing w:after="0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30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   Первый уровень результатов</w:t>
      </w:r>
      <w:r w:rsidRPr="004B30F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B2331E" w:rsidRPr="004B30FD">
        <w:rPr>
          <w:rFonts w:ascii="Times New Roman" w:eastAsia="Times New Roman" w:hAnsi="Times New Roman" w:cs="Times New Roman"/>
          <w:color w:val="000000"/>
          <w:sz w:val="28"/>
          <w:szCs w:val="28"/>
        </w:rPr>
        <w:t>(2</w:t>
      </w:r>
      <w:r w:rsidRPr="004B30FD">
        <w:rPr>
          <w:rFonts w:ascii="Times New Roman" w:eastAsia="Times New Roman" w:hAnsi="Times New Roman" w:cs="Times New Roman"/>
          <w:color w:val="000000"/>
          <w:sz w:val="28"/>
          <w:szCs w:val="28"/>
        </w:rPr>
        <w:t>-й класс)  – приобретение социальных знаний. Занятия по конструированию, знакомство с домашними ремёслами, экскурсии на производство, встречи с людьми разных профессий</w:t>
      </w:r>
    </w:p>
    <w:p w:rsidR="004E22CA" w:rsidRPr="004B30FD" w:rsidRDefault="004E22CA" w:rsidP="004B30FD">
      <w:pPr>
        <w:spacing w:after="0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30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  </w:t>
      </w:r>
    </w:p>
    <w:p w:rsidR="004E22CA" w:rsidRDefault="004E22CA" w:rsidP="004B30F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30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Второй уровень результатов</w:t>
      </w:r>
      <w:r w:rsidRPr="004B30F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B2331E" w:rsidRPr="004B30FD">
        <w:rPr>
          <w:rFonts w:ascii="Times New Roman" w:eastAsia="Times New Roman" w:hAnsi="Times New Roman" w:cs="Times New Roman"/>
          <w:color w:val="000000"/>
          <w:sz w:val="28"/>
          <w:szCs w:val="28"/>
        </w:rPr>
        <w:t>(3-й класс</w:t>
      </w:r>
      <w:r w:rsidRPr="004B30FD">
        <w:rPr>
          <w:rFonts w:ascii="Times New Roman" w:eastAsia="Times New Roman" w:hAnsi="Times New Roman" w:cs="Times New Roman"/>
          <w:color w:val="000000"/>
          <w:sz w:val="28"/>
          <w:szCs w:val="28"/>
        </w:rPr>
        <w:t>) – формирование ценностного отношения к социальной реальности. Сюжетно-ролевые, продуктивные игры («Почта», «В магазине»</w:t>
      </w:r>
      <w:r w:rsidR="004B30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др.</w:t>
      </w:r>
      <w:r w:rsidRPr="004B30FD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4B30FD" w:rsidRPr="004B30FD" w:rsidRDefault="004B30FD" w:rsidP="004B30F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2CA" w:rsidRPr="004B30FD" w:rsidRDefault="004E22CA" w:rsidP="004B30FD">
      <w:pPr>
        <w:spacing w:after="0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30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  Третий уровень результатов</w:t>
      </w:r>
      <w:r w:rsidRPr="004B30FD">
        <w:rPr>
          <w:rFonts w:ascii="Times New Roman" w:eastAsia="Times New Roman" w:hAnsi="Times New Roman" w:cs="Times New Roman"/>
          <w:color w:val="000000"/>
          <w:sz w:val="28"/>
          <w:szCs w:val="28"/>
        </w:rPr>
        <w:t> (4-й класс)  – получение опыта самостоятельного общественного действия. Совместное образовательное производство детей и взрослых</w:t>
      </w:r>
      <w:r w:rsidR="00113D8D" w:rsidRPr="004B30F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13D8D" w:rsidRPr="004E22CA" w:rsidRDefault="00113D8D" w:rsidP="004B30FD">
      <w:pPr>
        <w:spacing w:after="0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2331E" w:rsidRDefault="00113D8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                </w:t>
      </w:r>
      <w:r w:rsidR="00B2331E" w:rsidRPr="00113D8D">
        <w:rPr>
          <w:b/>
          <w:bCs/>
          <w:color w:val="000000"/>
          <w:sz w:val="28"/>
          <w:szCs w:val="28"/>
        </w:rPr>
        <w:t>Критерии успешности прохождения программы</w:t>
      </w:r>
    </w:p>
    <w:p w:rsidR="00113D8D" w:rsidRPr="00113D8D" w:rsidRDefault="00113D8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</w:p>
    <w:p w:rsidR="00B2331E" w:rsidRPr="00113D8D" w:rsidRDefault="00B2331E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113D8D">
        <w:rPr>
          <w:b/>
          <w:bCs/>
          <w:color w:val="000000"/>
          <w:sz w:val="28"/>
          <w:szCs w:val="28"/>
        </w:rPr>
        <w:t>Высокий уровень </w:t>
      </w:r>
      <w:r w:rsidRPr="00113D8D">
        <w:rPr>
          <w:color w:val="000000"/>
          <w:sz w:val="28"/>
          <w:szCs w:val="28"/>
        </w:rPr>
        <w:t>- умение самостоятельно подготовить развернутое описание профессии, определить способности, которые необходимы данной профессии, и подобрать задания для проверки этих способностей.</w:t>
      </w:r>
    </w:p>
    <w:p w:rsidR="00B2331E" w:rsidRPr="00113D8D" w:rsidRDefault="00B2331E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113D8D">
        <w:rPr>
          <w:b/>
          <w:bCs/>
          <w:color w:val="000000"/>
          <w:sz w:val="28"/>
          <w:szCs w:val="28"/>
        </w:rPr>
        <w:t>Средний уровень </w:t>
      </w:r>
      <w:r w:rsidRPr="00113D8D">
        <w:rPr>
          <w:color w:val="000000"/>
          <w:sz w:val="28"/>
          <w:szCs w:val="28"/>
        </w:rPr>
        <w:t>- умение подготовить с помощью родителей развернутое описание профессии, но недостаточно точно определяет способности, которые необходимы для данной профессии. Ему нужна помощь в подборе заданий для проверки этих способностей.</w:t>
      </w:r>
    </w:p>
    <w:p w:rsidR="00B2331E" w:rsidRDefault="00B2331E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113D8D">
        <w:rPr>
          <w:b/>
          <w:bCs/>
          <w:color w:val="000000"/>
          <w:sz w:val="28"/>
          <w:szCs w:val="28"/>
        </w:rPr>
        <w:t>Низкий уровень </w:t>
      </w:r>
      <w:r w:rsidRPr="00113D8D">
        <w:rPr>
          <w:color w:val="000000"/>
          <w:sz w:val="28"/>
          <w:szCs w:val="28"/>
        </w:rPr>
        <w:t>- умение подготовить краткое описание профессии, но не определяет способности, которые необходимы для данной профессии.</w:t>
      </w:r>
    </w:p>
    <w:p w:rsidR="004B30FD" w:rsidRDefault="004B30F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:rsidR="004B30FD" w:rsidRPr="00113D8D" w:rsidRDefault="004B30F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</w:p>
    <w:p w:rsidR="00B2331E" w:rsidRPr="00113D8D" w:rsidRDefault="00113D8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                                           </w:t>
      </w:r>
      <w:r w:rsidR="00B2331E" w:rsidRPr="00113D8D">
        <w:rPr>
          <w:b/>
          <w:bCs/>
          <w:color w:val="000000"/>
          <w:sz w:val="28"/>
          <w:szCs w:val="28"/>
        </w:rPr>
        <w:t>Формы контроля</w:t>
      </w:r>
    </w:p>
    <w:p w:rsidR="00B2331E" w:rsidRPr="00113D8D" w:rsidRDefault="00B2331E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113D8D">
        <w:rPr>
          <w:color w:val="000000"/>
          <w:sz w:val="28"/>
          <w:szCs w:val="28"/>
        </w:rPr>
        <w:t>Рефлексия по каждому занятию в форме вербального проговаривания, письменного выражения своего отношения к теме.</w:t>
      </w:r>
    </w:p>
    <w:p w:rsidR="00B2331E" w:rsidRPr="00113D8D" w:rsidRDefault="00B2331E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113D8D">
        <w:rPr>
          <w:color w:val="000000"/>
          <w:sz w:val="28"/>
          <w:szCs w:val="28"/>
        </w:rPr>
        <w:t xml:space="preserve">По итогам курса </w:t>
      </w:r>
      <w:proofErr w:type="gramStart"/>
      <w:r w:rsidRPr="00113D8D">
        <w:rPr>
          <w:color w:val="000000"/>
          <w:sz w:val="28"/>
          <w:szCs w:val="28"/>
        </w:rPr>
        <w:t>обучающиеся</w:t>
      </w:r>
      <w:proofErr w:type="gramEnd"/>
      <w:r w:rsidRPr="00113D8D">
        <w:rPr>
          <w:color w:val="000000"/>
          <w:sz w:val="28"/>
          <w:szCs w:val="28"/>
        </w:rPr>
        <w:t xml:space="preserve"> выполняют самостоятельную работу — по теме: «Кем и каким я хочу стать»</w:t>
      </w:r>
    </w:p>
    <w:p w:rsidR="00B2331E" w:rsidRPr="00113D8D" w:rsidRDefault="00B2331E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</w:p>
    <w:p w:rsidR="00B2331E" w:rsidRPr="00113D8D" w:rsidRDefault="00113D8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 </w:t>
      </w:r>
      <w:r w:rsidR="00B2331E" w:rsidRPr="00113D8D">
        <w:rPr>
          <w:b/>
          <w:bCs/>
          <w:color w:val="000000"/>
          <w:sz w:val="28"/>
          <w:szCs w:val="28"/>
        </w:rPr>
        <w:t>Классификация результатов внеурочной деятельности</w:t>
      </w:r>
    </w:p>
    <w:p w:rsidR="00B2331E" w:rsidRPr="00113D8D" w:rsidRDefault="00B2331E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113D8D">
        <w:rPr>
          <w:b/>
          <w:bCs/>
          <w:iCs/>
          <w:color w:val="000000"/>
          <w:sz w:val="28"/>
          <w:szCs w:val="28"/>
        </w:rPr>
        <w:t>Первый уровень результатов</w:t>
      </w:r>
    </w:p>
    <w:p w:rsidR="00B2331E" w:rsidRPr="00113D8D" w:rsidRDefault="00113D8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Приобретение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 w:rsidR="00B2331E" w:rsidRPr="00113D8D">
        <w:rPr>
          <w:color w:val="000000"/>
          <w:sz w:val="28"/>
          <w:szCs w:val="28"/>
        </w:rPr>
        <w:t xml:space="preserve"> социальных знаний (об общественных нормах, устройстве общества, о социально одобряемых и неодобряемых формах поведения в обществе и т.п.), первичного понимания социальной реальности и повседневной жизни</w:t>
      </w:r>
      <w:r>
        <w:rPr>
          <w:color w:val="000000"/>
          <w:sz w:val="28"/>
          <w:szCs w:val="28"/>
        </w:rPr>
        <w:t>.</w:t>
      </w:r>
      <w:r>
        <w:rPr>
          <w:rFonts w:ascii="Arial" w:hAnsi="Arial" w:cs="Arial"/>
          <w:color w:val="000000"/>
          <w:sz w:val="28"/>
          <w:szCs w:val="28"/>
        </w:rPr>
        <w:t xml:space="preserve">  </w:t>
      </w:r>
      <w:r w:rsidR="00B2331E" w:rsidRPr="00113D8D">
        <w:rPr>
          <w:color w:val="000000"/>
          <w:sz w:val="28"/>
          <w:szCs w:val="28"/>
        </w:rPr>
        <w:t>Достигается во взаимодействии с учителем как значимым носителем положительного социального знания и повседневного опыта -</w:t>
      </w:r>
      <w:r>
        <w:rPr>
          <w:rFonts w:ascii="Arial" w:hAnsi="Arial" w:cs="Arial"/>
          <w:color w:val="000000"/>
          <w:sz w:val="28"/>
          <w:szCs w:val="28"/>
        </w:rPr>
        <w:t xml:space="preserve">  </w:t>
      </w:r>
      <w:r w:rsidR="00B2331E" w:rsidRPr="00113D8D">
        <w:rPr>
          <w:b/>
          <w:bCs/>
          <w:color w:val="000000"/>
          <w:sz w:val="28"/>
          <w:szCs w:val="28"/>
        </w:rPr>
        <w:t>«педагог -  ученик»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Pr="00113D8D">
        <w:rPr>
          <w:color w:val="000000"/>
          <w:sz w:val="28"/>
          <w:szCs w:val="28"/>
        </w:rPr>
        <w:t>(б</w:t>
      </w:r>
      <w:r w:rsidR="00B2331E" w:rsidRPr="00113D8D">
        <w:rPr>
          <w:color w:val="000000"/>
          <w:sz w:val="28"/>
          <w:szCs w:val="28"/>
        </w:rPr>
        <w:t>еседа</w:t>
      </w:r>
      <w:r w:rsidRPr="00113D8D">
        <w:rPr>
          <w:color w:val="000000"/>
          <w:sz w:val="28"/>
          <w:szCs w:val="28"/>
        </w:rPr>
        <w:t>).</w:t>
      </w:r>
    </w:p>
    <w:p w:rsidR="00B2331E" w:rsidRPr="00113D8D" w:rsidRDefault="00B2331E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113D8D">
        <w:rPr>
          <w:b/>
          <w:bCs/>
          <w:iCs/>
          <w:color w:val="000000"/>
          <w:sz w:val="28"/>
          <w:szCs w:val="28"/>
        </w:rPr>
        <w:t>Второй уровень результатов</w:t>
      </w:r>
    </w:p>
    <w:p w:rsidR="00B2331E" w:rsidRPr="00113D8D" w:rsidRDefault="00113D8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Получение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 w:rsidR="00B2331E" w:rsidRPr="00113D8D">
        <w:rPr>
          <w:color w:val="000000"/>
          <w:sz w:val="28"/>
          <w:szCs w:val="28"/>
        </w:rPr>
        <w:t xml:space="preserve"> опыта переживания позитивного отношения к базовым ценностям общества (человек, семья, Отечество, природа, мир, знания, труд, культура), ценностного отношения к социальным реальностям в целом</w:t>
      </w:r>
      <w:r>
        <w:rPr>
          <w:color w:val="000000"/>
          <w:sz w:val="28"/>
          <w:szCs w:val="28"/>
        </w:rPr>
        <w:t>.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="00B2331E" w:rsidRPr="00113D8D">
        <w:rPr>
          <w:color w:val="000000"/>
          <w:sz w:val="28"/>
          <w:szCs w:val="28"/>
        </w:rPr>
        <w:t>Достигае</w:t>
      </w:r>
      <w:r>
        <w:rPr>
          <w:color w:val="000000"/>
          <w:sz w:val="28"/>
          <w:szCs w:val="28"/>
        </w:rPr>
        <w:t>тся во взаимодействии обучающихся</w:t>
      </w:r>
      <w:r w:rsidR="00B2331E" w:rsidRPr="00113D8D">
        <w:rPr>
          <w:color w:val="000000"/>
          <w:sz w:val="28"/>
          <w:szCs w:val="28"/>
        </w:rPr>
        <w:t xml:space="preserve"> между собой на уровне класса, школы, т.е. в защ</w:t>
      </w:r>
      <w:r>
        <w:rPr>
          <w:color w:val="000000"/>
          <w:sz w:val="28"/>
          <w:szCs w:val="28"/>
        </w:rPr>
        <w:t xml:space="preserve">ищенной, дружественной </w:t>
      </w:r>
      <w:r w:rsidR="00B2331E" w:rsidRPr="00113D8D">
        <w:rPr>
          <w:color w:val="000000"/>
          <w:sz w:val="28"/>
          <w:szCs w:val="28"/>
        </w:rPr>
        <w:t xml:space="preserve"> среде, где он подтверждает практически приобретенные социальные знания, начинает их ценить (или отвергать)  - </w:t>
      </w:r>
      <w:r w:rsidR="00B2331E" w:rsidRPr="00113D8D">
        <w:rPr>
          <w:b/>
          <w:bCs/>
          <w:color w:val="000000"/>
          <w:sz w:val="28"/>
          <w:szCs w:val="28"/>
        </w:rPr>
        <w:t>«педагог – ученик-коллектив»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="00D57674">
        <w:rPr>
          <w:color w:val="000000"/>
          <w:sz w:val="28"/>
          <w:szCs w:val="28"/>
        </w:rPr>
        <w:t>(</w:t>
      </w:r>
      <w:r w:rsidR="00B2331E" w:rsidRPr="00113D8D">
        <w:rPr>
          <w:color w:val="000000"/>
          <w:sz w:val="28"/>
          <w:szCs w:val="28"/>
        </w:rPr>
        <w:t>тематический диспут</w:t>
      </w:r>
      <w:r w:rsidRPr="00113D8D">
        <w:rPr>
          <w:color w:val="000000"/>
          <w:sz w:val="28"/>
          <w:szCs w:val="28"/>
        </w:rPr>
        <w:t>)</w:t>
      </w:r>
    </w:p>
    <w:p w:rsidR="00B2331E" w:rsidRPr="00113D8D" w:rsidRDefault="00B2331E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113D8D">
        <w:rPr>
          <w:b/>
          <w:bCs/>
          <w:iCs/>
          <w:color w:val="000000"/>
          <w:sz w:val="28"/>
          <w:szCs w:val="28"/>
        </w:rPr>
        <w:t>Третий уровень результатов</w:t>
      </w:r>
    </w:p>
    <w:p w:rsidR="00B2331E" w:rsidRPr="00113D8D" w:rsidRDefault="00113D8D" w:rsidP="004B30F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Получение </w:t>
      </w:r>
      <w:r w:rsidR="00B2331E" w:rsidRPr="00113D8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обучающимися</w:t>
      </w:r>
      <w:r w:rsidRPr="00113D8D">
        <w:rPr>
          <w:color w:val="000000"/>
          <w:sz w:val="28"/>
          <w:szCs w:val="28"/>
        </w:rPr>
        <w:t xml:space="preserve"> </w:t>
      </w:r>
      <w:r w:rsidR="00B2331E" w:rsidRPr="00113D8D">
        <w:rPr>
          <w:color w:val="000000"/>
          <w:sz w:val="28"/>
          <w:szCs w:val="28"/>
        </w:rPr>
        <w:t>опыта самостоятельного общественного действия в открытом социуме, за пределами дружественной среды школы, где не обязательно положительный настрой</w:t>
      </w:r>
      <w:r>
        <w:rPr>
          <w:color w:val="000000"/>
          <w:sz w:val="28"/>
          <w:szCs w:val="28"/>
        </w:rPr>
        <w:t>.</w:t>
      </w:r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="00B2331E" w:rsidRPr="00113D8D">
        <w:rPr>
          <w:color w:val="000000"/>
          <w:sz w:val="28"/>
          <w:szCs w:val="28"/>
        </w:rPr>
        <w:t>Достига</w:t>
      </w:r>
      <w:r>
        <w:rPr>
          <w:color w:val="000000"/>
          <w:sz w:val="28"/>
          <w:szCs w:val="28"/>
        </w:rPr>
        <w:t xml:space="preserve">ется во взаимодействии </w:t>
      </w:r>
      <w:proofErr w:type="gramStart"/>
      <w:r>
        <w:rPr>
          <w:color w:val="000000"/>
          <w:sz w:val="28"/>
          <w:szCs w:val="28"/>
        </w:rPr>
        <w:t>обучающегося</w:t>
      </w:r>
      <w:proofErr w:type="gramEnd"/>
      <w:r w:rsidR="00B2331E" w:rsidRPr="00113D8D">
        <w:rPr>
          <w:color w:val="000000"/>
          <w:sz w:val="28"/>
          <w:szCs w:val="28"/>
        </w:rPr>
        <w:t xml:space="preserve"> с социальными субъектами, в открытой общественной среде –  </w:t>
      </w:r>
      <w:r w:rsidR="00B2331E" w:rsidRPr="00113D8D">
        <w:rPr>
          <w:b/>
          <w:bCs/>
          <w:color w:val="000000"/>
          <w:sz w:val="28"/>
          <w:szCs w:val="28"/>
        </w:rPr>
        <w:t>«педагог – ученик – коллектив – общественная среда»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Pr="00113D8D">
        <w:rPr>
          <w:color w:val="000000"/>
          <w:sz w:val="28"/>
          <w:szCs w:val="28"/>
        </w:rPr>
        <w:t>(п</w:t>
      </w:r>
      <w:r w:rsidR="00B2331E" w:rsidRPr="00113D8D">
        <w:rPr>
          <w:color w:val="000000"/>
          <w:sz w:val="28"/>
          <w:szCs w:val="28"/>
        </w:rPr>
        <w:t>роблемно-ценностная дискуссия</w:t>
      </w:r>
      <w:r w:rsidRPr="00113D8D">
        <w:rPr>
          <w:color w:val="000000"/>
          <w:sz w:val="28"/>
          <w:szCs w:val="28"/>
        </w:rPr>
        <w:t>)</w:t>
      </w:r>
    </w:p>
    <w:p w:rsidR="00113D8D" w:rsidRPr="00113D8D" w:rsidRDefault="00113D8D" w:rsidP="004B30FD">
      <w:pPr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13D8D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Итоги учёта </w:t>
      </w:r>
      <w:r w:rsidRPr="00113D8D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знаний</w:t>
      </w:r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умений, овладения </w:t>
      </w:r>
      <w:proofErr w:type="gramStart"/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обучающимися</w:t>
      </w:r>
      <w:proofErr w:type="gramEnd"/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универсальных учебных действий подводятся посредством  листов педагогических наблюдений, </w:t>
      </w:r>
      <w:proofErr w:type="spellStart"/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>опросников</w:t>
      </w:r>
      <w:proofErr w:type="spellEnd"/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>. Учет знаний и умений для контроля и оценки результатов освоения программы внеурочной деятельности происходит путем архивирования творческих работ обучающихся, накопления материалов по типу «</w:t>
      </w:r>
      <w:proofErr w:type="spellStart"/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>портфолио</w:t>
      </w:r>
      <w:proofErr w:type="spellEnd"/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113D8D" w:rsidRDefault="00113D8D" w:rsidP="004B30FD">
      <w:pPr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26D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Контроль и оценка результатов</w:t>
      </w:r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освоения программы внеурочной деятельности зависит от тематики и содержания изучаемого раздела. Продуктивным будет контроль в процессе организации следующих форм деятельности: викторины, творческие конкурсы, ролевые игры, школьная научно-практическая конференция.</w:t>
      </w:r>
    </w:p>
    <w:p w:rsidR="007F377E" w:rsidRDefault="007F377E" w:rsidP="004B30FD">
      <w:pPr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F377E" w:rsidRPr="00113D8D" w:rsidRDefault="007F377E" w:rsidP="007F377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113D8D">
        <w:rPr>
          <w:b/>
          <w:bCs/>
          <w:color w:val="000000"/>
          <w:sz w:val="28"/>
          <w:szCs w:val="28"/>
        </w:rPr>
        <w:t>Формы контроля</w:t>
      </w:r>
    </w:p>
    <w:p w:rsidR="007F377E" w:rsidRPr="00113D8D" w:rsidRDefault="007F377E" w:rsidP="007F377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113D8D">
        <w:rPr>
          <w:color w:val="000000"/>
          <w:sz w:val="28"/>
          <w:szCs w:val="28"/>
        </w:rPr>
        <w:t>Рефлексия по каждому занятию в форме вербального проговаривания, письменного выражения своего отношения к теме.</w:t>
      </w:r>
    </w:p>
    <w:p w:rsidR="007F377E" w:rsidRPr="00113D8D" w:rsidRDefault="007F377E" w:rsidP="007F377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113D8D">
        <w:rPr>
          <w:color w:val="000000"/>
          <w:sz w:val="28"/>
          <w:szCs w:val="28"/>
        </w:rPr>
        <w:lastRenderedPageBreak/>
        <w:t xml:space="preserve">По итогам курса </w:t>
      </w:r>
      <w:proofErr w:type="gramStart"/>
      <w:r w:rsidRPr="00113D8D">
        <w:rPr>
          <w:color w:val="000000"/>
          <w:sz w:val="28"/>
          <w:szCs w:val="28"/>
        </w:rPr>
        <w:t>обучающиеся</w:t>
      </w:r>
      <w:proofErr w:type="gramEnd"/>
      <w:r w:rsidRPr="00113D8D">
        <w:rPr>
          <w:color w:val="000000"/>
          <w:sz w:val="28"/>
          <w:szCs w:val="28"/>
        </w:rPr>
        <w:t xml:space="preserve"> выполняют самостоятельную работу — по теме: «Кем и каким я хочу стать»</w:t>
      </w:r>
    </w:p>
    <w:p w:rsidR="007F377E" w:rsidRDefault="007F377E" w:rsidP="004B30FD">
      <w:pPr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F377E" w:rsidRPr="00113D8D" w:rsidRDefault="007F377E" w:rsidP="004B30FD">
      <w:pPr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57674" w:rsidRPr="00DD1893" w:rsidRDefault="00D57674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D1893">
        <w:rPr>
          <w:rFonts w:ascii="Times New Roman" w:hAnsi="Times New Roman" w:cs="Times New Roman"/>
          <w:b/>
          <w:sz w:val="28"/>
          <w:szCs w:val="28"/>
        </w:rPr>
        <w:t>Структура занятий</w:t>
      </w:r>
    </w:p>
    <w:p w:rsidR="00D57674" w:rsidRPr="00DD1893" w:rsidRDefault="00D57674" w:rsidP="004B30FD">
      <w:pPr>
        <w:numPr>
          <w:ilvl w:val="0"/>
          <w:numId w:val="13"/>
        </w:num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1893">
        <w:rPr>
          <w:rFonts w:ascii="Times New Roman" w:hAnsi="Times New Roman" w:cs="Times New Roman"/>
          <w:sz w:val="28"/>
          <w:szCs w:val="28"/>
        </w:rPr>
        <w:t>Разминка (задания, рассчитанные на проверку сообразительности, быстроты реакции, готовности памяти).</w:t>
      </w:r>
    </w:p>
    <w:p w:rsidR="00D57674" w:rsidRPr="00DD1893" w:rsidRDefault="00D57674" w:rsidP="004B30FD">
      <w:pPr>
        <w:numPr>
          <w:ilvl w:val="0"/>
          <w:numId w:val="13"/>
        </w:num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1893">
        <w:rPr>
          <w:rFonts w:ascii="Times New Roman" w:hAnsi="Times New Roman" w:cs="Times New Roman"/>
          <w:sz w:val="28"/>
          <w:szCs w:val="28"/>
        </w:rPr>
        <w:t>Знакомство с профессией, которой посвящен урок (коллективное обсуждение):</w:t>
      </w:r>
    </w:p>
    <w:p w:rsidR="00D57674" w:rsidRPr="00DD1893" w:rsidRDefault="00D57674" w:rsidP="004B30FD">
      <w:pPr>
        <w:numPr>
          <w:ilvl w:val="1"/>
          <w:numId w:val="13"/>
        </w:num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1893">
        <w:rPr>
          <w:rFonts w:ascii="Times New Roman" w:hAnsi="Times New Roman" w:cs="Times New Roman"/>
          <w:sz w:val="28"/>
          <w:szCs w:val="28"/>
        </w:rPr>
        <w:t>что я знаю об этой профессии;</w:t>
      </w:r>
    </w:p>
    <w:p w:rsidR="00D57674" w:rsidRPr="00DD1893" w:rsidRDefault="00D57674" w:rsidP="004B30FD">
      <w:pPr>
        <w:numPr>
          <w:ilvl w:val="1"/>
          <w:numId w:val="13"/>
        </w:num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1893">
        <w:rPr>
          <w:rFonts w:ascii="Times New Roman" w:hAnsi="Times New Roman" w:cs="Times New Roman"/>
          <w:sz w:val="28"/>
          <w:szCs w:val="28"/>
        </w:rPr>
        <w:t>что должны уметь люди, занимающиеся этой профессией;</w:t>
      </w:r>
    </w:p>
    <w:p w:rsidR="00D57674" w:rsidRPr="00DD1893" w:rsidRDefault="00D57674" w:rsidP="004B30FD">
      <w:pPr>
        <w:numPr>
          <w:ilvl w:val="1"/>
          <w:numId w:val="13"/>
        </w:num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1893">
        <w:rPr>
          <w:rFonts w:ascii="Times New Roman" w:hAnsi="Times New Roman" w:cs="Times New Roman"/>
          <w:sz w:val="28"/>
          <w:szCs w:val="28"/>
        </w:rPr>
        <w:t>какие изучаемые предметы помогают обрести эту профессию;</w:t>
      </w:r>
    </w:p>
    <w:p w:rsidR="00D57674" w:rsidRPr="00DD1893" w:rsidRDefault="00D57674" w:rsidP="004B30FD">
      <w:pPr>
        <w:numPr>
          <w:ilvl w:val="1"/>
          <w:numId w:val="13"/>
        </w:num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1893">
        <w:rPr>
          <w:rFonts w:ascii="Times New Roman" w:hAnsi="Times New Roman" w:cs="Times New Roman"/>
          <w:sz w:val="28"/>
          <w:szCs w:val="28"/>
        </w:rPr>
        <w:t>что нового я узнал об этой профессии от родителей, знакомых, из книг, телепередач.</w:t>
      </w:r>
    </w:p>
    <w:p w:rsidR="00D57674" w:rsidRPr="00DD1893" w:rsidRDefault="00D57674" w:rsidP="004B30FD">
      <w:pPr>
        <w:numPr>
          <w:ilvl w:val="0"/>
          <w:numId w:val="13"/>
        </w:num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1893">
        <w:rPr>
          <w:rFonts w:ascii="Times New Roman" w:hAnsi="Times New Roman" w:cs="Times New Roman"/>
          <w:sz w:val="28"/>
          <w:szCs w:val="28"/>
        </w:rPr>
        <w:t>Выполнение развивающих упражнений в соответствии с             рассматриваемой способностью и профессией.</w:t>
      </w:r>
    </w:p>
    <w:p w:rsidR="00D57674" w:rsidRPr="00DD1893" w:rsidRDefault="00D57674" w:rsidP="004B30FD">
      <w:pPr>
        <w:numPr>
          <w:ilvl w:val="0"/>
          <w:numId w:val="13"/>
        </w:num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1893">
        <w:rPr>
          <w:rFonts w:ascii="Times New Roman" w:hAnsi="Times New Roman" w:cs="Times New Roman"/>
          <w:sz w:val="28"/>
          <w:szCs w:val="28"/>
        </w:rPr>
        <w:t>Рефлексия. Самооценка своих способностей (что получилось, что не получилось и почему).</w:t>
      </w:r>
    </w:p>
    <w:p w:rsidR="004E22CA" w:rsidRPr="00E626D0" w:rsidRDefault="004B30FD" w:rsidP="007F377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4B30FD">
        <w:rPr>
          <w:b/>
          <w:bCs/>
          <w:color w:val="000000"/>
          <w:sz w:val="28"/>
          <w:szCs w:val="28"/>
        </w:rPr>
        <w:t xml:space="preserve"> </w:t>
      </w:r>
    </w:p>
    <w:p w:rsidR="00113D8D" w:rsidRDefault="00113D8D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13D8D" w:rsidRDefault="00113D8D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13D8D" w:rsidRDefault="00113D8D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13D8D" w:rsidRDefault="00113D8D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13D8D" w:rsidRDefault="00113D8D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13D8D" w:rsidRDefault="00113D8D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26D0" w:rsidRDefault="00E626D0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26D0" w:rsidRDefault="00E626D0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13D8D" w:rsidRDefault="00113D8D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377E" w:rsidRDefault="007F377E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377E" w:rsidRDefault="007F377E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377E" w:rsidRDefault="007F377E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377E" w:rsidRDefault="007F377E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377E" w:rsidRDefault="007F377E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13D8D" w:rsidRDefault="00113D8D" w:rsidP="004B30F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Содержание курса внеурочной деятельности с указанием форм организации и видов деятельности</w:t>
      </w:r>
    </w:p>
    <w:p w:rsidR="00E626D0" w:rsidRPr="00E626D0" w:rsidRDefault="00E626D0" w:rsidP="007F377E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E626D0">
        <w:rPr>
          <w:color w:val="000000"/>
          <w:sz w:val="28"/>
          <w:szCs w:val="28"/>
        </w:rPr>
        <w:t xml:space="preserve">Содержание определяется возрастными </w:t>
      </w:r>
      <w:r w:rsidR="007F377E">
        <w:rPr>
          <w:color w:val="000000"/>
          <w:sz w:val="28"/>
          <w:szCs w:val="28"/>
        </w:rPr>
        <w:t xml:space="preserve">особенностями </w:t>
      </w:r>
      <w:proofErr w:type="gramStart"/>
      <w:r w:rsidR="007F377E">
        <w:rPr>
          <w:color w:val="000000"/>
          <w:sz w:val="28"/>
          <w:szCs w:val="28"/>
        </w:rPr>
        <w:t>обучающихся</w:t>
      </w:r>
      <w:proofErr w:type="gramEnd"/>
      <w:r w:rsidRPr="00E626D0">
        <w:rPr>
          <w:color w:val="000000"/>
          <w:sz w:val="28"/>
          <w:szCs w:val="28"/>
        </w:rPr>
        <w:t>. Каждое занятие внеурочной деятельности имеет тематическое наполнение, связанное с рассмотрением определенной</w:t>
      </w:r>
      <w:r w:rsidR="007F377E">
        <w:rPr>
          <w:color w:val="000000"/>
          <w:sz w:val="28"/>
          <w:szCs w:val="28"/>
        </w:rPr>
        <w:t xml:space="preserve"> профессии. Обучающиеся</w:t>
      </w:r>
      <w:r w:rsidRPr="00E626D0">
        <w:rPr>
          <w:color w:val="000000"/>
          <w:sz w:val="28"/>
          <w:szCs w:val="28"/>
        </w:rPr>
        <w:t xml:space="preserve"> имеют возможность расширить свой кругозор, представления о мире профессий, а также исследовать свои способности применительно к рассматриваемой профессии. Программа внеурочной деятельности «Мир профессий» построена таким образом, что </w:t>
      </w:r>
      <w:proofErr w:type="gramStart"/>
      <w:r w:rsidRPr="00E626D0">
        <w:rPr>
          <w:color w:val="000000"/>
          <w:sz w:val="28"/>
          <w:szCs w:val="28"/>
        </w:rPr>
        <w:t>представляет возможность</w:t>
      </w:r>
      <w:proofErr w:type="gramEnd"/>
      <w:r w:rsidRPr="00E626D0">
        <w:rPr>
          <w:color w:val="000000"/>
          <w:sz w:val="28"/>
          <w:szCs w:val="28"/>
        </w:rPr>
        <w:t xml:space="preserve"> учащимся тренировать различные виды своих способностей</w:t>
      </w:r>
      <w:r w:rsidR="007F377E">
        <w:rPr>
          <w:color w:val="000000"/>
          <w:sz w:val="28"/>
          <w:szCs w:val="28"/>
        </w:rPr>
        <w:t xml:space="preserve">. Учащийся </w:t>
      </w:r>
      <w:r w:rsidRPr="00E626D0">
        <w:rPr>
          <w:color w:val="000000"/>
          <w:sz w:val="28"/>
          <w:szCs w:val="28"/>
        </w:rPr>
        <w:t>становится заинтересованным субъектом в развитии своих способностей. Занятия, проводятся в активной форме</w:t>
      </w:r>
      <w:r w:rsidR="007F377E">
        <w:rPr>
          <w:color w:val="000000"/>
          <w:sz w:val="28"/>
          <w:szCs w:val="28"/>
        </w:rPr>
        <w:t>. Эт</w:t>
      </w:r>
      <w:r w:rsidRPr="00E626D0">
        <w:rPr>
          <w:color w:val="000000"/>
          <w:sz w:val="28"/>
          <w:szCs w:val="28"/>
        </w:rPr>
        <w:t>о способствует формированию учебно-познавательных мотивов, потребности в творческой деятельност</w:t>
      </w:r>
      <w:r w:rsidR="007F377E">
        <w:rPr>
          <w:color w:val="000000"/>
          <w:sz w:val="28"/>
          <w:szCs w:val="28"/>
        </w:rPr>
        <w:t xml:space="preserve">и, развитию кругозора </w:t>
      </w:r>
      <w:proofErr w:type="gramStart"/>
      <w:r w:rsidR="007F377E">
        <w:rPr>
          <w:color w:val="000000"/>
          <w:sz w:val="28"/>
          <w:szCs w:val="28"/>
        </w:rPr>
        <w:t>у</w:t>
      </w:r>
      <w:proofErr w:type="gramEnd"/>
      <w:r w:rsidR="007F377E">
        <w:rPr>
          <w:color w:val="000000"/>
          <w:sz w:val="28"/>
          <w:szCs w:val="28"/>
        </w:rPr>
        <w:t xml:space="preserve"> обучающихся</w:t>
      </w:r>
      <w:r w:rsidRPr="00E626D0">
        <w:rPr>
          <w:color w:val="000000"/>
          <w:sz w:val="28"/>
          <w:szCs w:val="28"/>
        </w:rPr>
        <w:t>.</w:t>
      </w:r>
    </w:p>
    <w:p w:rsidR="00D57674" w:rsidRPr="0025172D" w:rsidRDefault="00D57674" w:rsidP="007F377E">
      <w:pPr>
        <w:pStyle w:val="a3"/>
        <w:spacing w:after="0" w:afterAutospacing="0" w:line="276" w:lineRule="auto"/>
        <w:rPr>
          <w:b/>
          <w:color w:val="000000"/>
          <w:sz w:val="28"/>
          <w:szCs w:val="28"/>
        </w:rPr>
      </w:pPr>
      <w:r w:rsidRPr="0025172D">
        <w:rPr>
          <w:b/>
          <w:color w:val="000000"/>
          <w:sz w:val="28"/>
          <w:szCs w:val="28"/>
        </w:rPr>
        <w:t>Формы  работы:</w:t>
      </w:r>
    </w:p>
    <w:p w:rsidR="00D57674" w:rsidRPr="00D57674" w:rsidRDefault="00D57674" w:rsidP="007F377E">
      <w:pPr>
        <w:pStyle w:val="a5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Игры</w:t>
      </w:r>
    </w:p>
    <w:p w:rsidR="00D57674" w:rsidRPr="00D57674" w:rsidRDefault="00D57674" w:rsidP="007F377E">
      <w:pPr>
        <w:pStyle w:val="a5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</w:t>
      </w:r>
    </w:p>
    <w:p w:rsidR="00D57674" w:rsidRPr="00D57674" w:rsidRDefault="00D57674" w:rsidP="007F377E">
      <w:pPr>
        <w:pStyle w:val="a5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Беседы</w:t>
      </w:r>
    </w:p>
    <w:p w:rsidR="00D57674" w:rsidRPr="00D57674" w:rsidRDefault="00D57674" w:rsidP="007F377E">
      <w:pPr>
        <w:pStyle w:val="a5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Наблюдения</w:t>
      </w:r>
    </w:p>
    <w:p w:rsidR="00D57674" w:rsidRPr="00D57674" w:rsidRDefault="00D57674" w:rsidP="007F377E">
      <w:pPr>
        <w:pStyle w:val="a5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Педагогические ситуации</w:t>
      </w:r>
    </w:p>
    <w:p w:rsidR="00D57674" w:rsidRDefault="00D57674" w:rsidP="007F377E">
      <w:pPr>
        <w:pStyle w:val="a5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Экскурсии</w:t>
      </w:r>
    </w:p>
    <w:p w:rsidR="007F377E" w:rsidRPr="007F377E" w:rsidRDefault="007F377E" w:rsidP="007F377E">
      <w:pPr>
        <w:pStyle w:val="a5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Конкурсы и </w:t>
      </w:r>
      <w:r w:rsidRPr="007F377E">
        <w:rPr>
          <w:rFonts w:ascii="Times New Roman" w:hAnsi="Times New Roman" w:cs="Times New Roman"/>
          <w:color w:val="000000"/>
          <w:sz w:val="28"/>
          <w:szCs w:val="28"/>
        </w:rPr>
        <w:t xml:space="preserve"> викторины, с элементами творчества 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самостоятельного поиска знаний</w:t>
      </w:r>
    </w:p>
    <w:p w:rsidR="00D57674" w:rsidRPr="00D57674" w:rsidRDefault="00D57674" w:rsidP="007F377E">
      <w:pPr>
        <w:pStyle w:val="a5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ИЗО</w:t>
      </w:r>
      <w:proofErr w:type="gramEnd"/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деятельность</w:t>
      </w:r>
    </w:p>
    <w:p w:rsidR="00D57674" w:rsidRPr="0025172D" w:rsidRDefault="00D57674" w:rsidP="007F377E">
      <w:pPr>
        <w:pStyle w:val="a3"/>
        <w:numPr>
          <w:ilvl w:val="0"/>
          <w:numId w:val="12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25172D">
        <w:rPr>
          <w:color w:val="000000"/>
          <w:sz w:val="28"/>
          <w:szCs w:val="28"/>
        </w:rPr>
        <w:t>Ситуации морального выбора</w:t>
      </w:r>
    </w:p>
    <w:p w:rsidR="00D57674" w:rsidRPr="0025172D" w:rsidRDefault="00D57674" w:rsidP="007F377E">
      <w:pPr>
        <w:pStyle w:val="a3"/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  <w:r w:rsidRPr="0025172D">
        <w:rPr>
          <w:b/>
          <w:color w:val="000000"/>
          <w:sz w:val="28"/>
          <w:szCs w:val="28"/>
        </w:rPr>
        <w:t>Формы организации детей:</w:t>
      </w:r>
    </w:p>
    <w:p w:rsidR="00D57674" w:rsidRPr="00D57674" w:rsidRDefault="00D57674" w:rsidP="007F377E">
      <w:pPr>
        <w:pStyle w:val="a5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Групповая работа</w:t>
      </w:r>
    </w:p>
    <w:p w:rsidR="00D57674" w:rsidRPr="00D57674" w:rsidRDefault="00D57674" w:rsidP="007F377E">
      <w:pPr>
        <w:pStyle w:val="a5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674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в парах</w:t>
      </w:r>
    </w:p>
    <w:p w:rsidR="00D57674" w:rsidRPr="0025172D" w:rsidRDefault="00D57674" w:rsidP="007F377E">
      <w:pPr>
        <w:pStyle w:val="a3"/>
        <w:numPr>
          <w:ilvl w:val="0"/>
          <w:numId w:val="12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25172D">
        <w:rPr>
          <w:color w:val="000000"/>
          <w:sz w:val="28"/>
          <w:szCs w:val="28"/>
        </w:rPr>
        <w:t>Индивидуальная работа</w:t>
      </w:r>
    </w:p>
    <w:p w:rsidR="00D57674" w:rsidRPr="0025172D" w:rsidRDefault="00D57674" w:rsidP="007F377E">
      <w:pPr>
        <w:pStyle w:val="a3"/>
        <w:numPr>
          <w:ilvl w:val="0"/>
          <w:numId w:val="12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25172D">
        <w:rPr>
          <w:color w:val="000000"/>
          <w:sz w:val="28"/>
          <w:szCs w:val="28"/>
        </w:rPr>
        <w:t xml:space="preserve">Дифференцированная работа </w:t>
      </w:r>
    </w:p>
    <w:p w:rsidR="00C546FC" w:rsidRPr="00D024C1" w:rsidRDefault="00C546FC" w:rsidP="00D57674">
      <w:pPr>
        <w:pStyle w:val="a7"/>
        <w:tabs>
          <w:tab w:val="left" w:pos="2121"/>
        </w:tabs>
        <w:ind w:left="424"/>
        <w:jc w:val="center"/>
        <w:rPr>
          <w:b/>
          <w:sz w:val="28"/>
          <w:szCs w:val="28"/>
        </w:rPr>
      </w:pPr>
    </w:p>
    <w:p w:rsidR="00D57674" w:rsidRDefault="00E626D0" w:rsidP="007F377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Выбор содержания, форм и методов работы</w:t>
      </w:r>
      <w:r w:rsidR="00D57674" w:rsidRPr="00DD1893">
        <w:rPr>
          <w:rFonts w:ascii="Times New Roman" w:hAnsi="Times New Roman" w:cs="Times New Roman"/>
          <w:sz w:val="28"/>
          <w:szCs w:val="28"/>
        </w:rPr>
        <w:t xml:space="preserve">  определяется возрастными </w:t>
      </w:r>
      <w:r w:rsidR="003E5B30">
        <w:rPr>
          <w:rFonts w:ascii="Times New Roman" w:hAnsi="Times New Roman" w:cs="Times New Roman"/>
          <w:sz w:val="28"/>
          <w:szCs w:val="28"/>
        </w:rPr>
        <w:t xml:space="preserve"> и индивидуальными </w:t>
      </w:r>
      <w:r w:rsidR="00D57674" w:rsidRPr="00DD1893">
        <w:rPr>
          <w:rFonts w:ascii="Times New Roman" w:hAnsi="Times New Roman" w:cs="Times New Roman"/>
          <w:sz w:val="28"/>
          <w:szCs w:val="28"/>
        </w:rPr>
        <w:t xml:space="preserve">особенностями обучающихся. </w:t>
      </w:r>
    </w:p>
    <w:p w:rsidR="008A1AC1" w:rsidRPr="003E5B30" w:rsidRDefault="008A1AC1" w:rsidP="007F377E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659E6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 программы</w:t>
      </w:r>
      <w:r w:rsidR="00D105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2класс</w:t>
      </w:r>
      <w:r w:rsidR="00D105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1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Мы построим новый дом.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Знакомство с профессией архитектора. Работа с конструктором.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Кто такой  - </w:t>
      </w:r>
      <w:hyperlink r:id="rId6" w:history="1">
        <w:r w:rsidR="008A1AC1" w:rsidRPr="003E5B30">
          <w:rPr>
            <w:rFonts w:ascii="Times New Roman" w:eastAsia="Times New Roman" w:hAnsi="Times New Roman" w:cs="Times New Roman"/>
            <w:sz w:val="28"/>
            <w:szCs w:val="28"/>
          </w:rPr>
          <w:t>дизайнер</w:t>
        </w:r>
      </w:hyperlink>
      <w:r w:rsidR="008A1AC1" w:rsidRPr="003E5B3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Описание профессии дизайнера и его деятельности. </w:t>
      </w:r>
      <w:proofErr w:type="gramStart"/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Знакомство с понятиями: эскиз, образ, модель, узоры и др.; с видами деятельности — показывать, намечать, делать.</w:t>
      </w:r>
      <w:proofErr w:type="gramEnd"/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Мини-проект «Я хочу стать дизайнером»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Самый классный -  классный уголок.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lastRenderedPageBreak/>
        <w:t>Оформление классного уголка. Творческий проект.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Как составить букет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Знакомство с профессией - флорист. Важное в профессии - творческое мышление и фантазия.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Беседа «Как </w:t>
      </w: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создать настроение при помощи цветов и трав». Проект «Подарить цветы – значит, выразить свои чувства: любовь, почтение, уважение».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5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Фигурки из цветов.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Введение понятий: флористика, цвет, форма, композиция.  Секреты составления композиций из цветов: сорт цветов, популярность растений и их сочетаемость.  «Спасибо, Учитель!» - цветочные проекты. Практическая работа.</w:t>
      </w:r>
    </w:p>
    <w:p w:rsidR="008A1AC1" w:rsidRPr="003E5B30" w:rsidRDefault="008A1AC1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</w:t>
      </w: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Кто такой </w:t>
      </w:r>
      <w:hyperlink r:id="rId7" w:history="1">
        <w:r w:rsidRPr="003E5B30">
          <w:rPr>
            <w:rFonts w:ascii="Times New Roman" w:eastAsia="Times New Roman" w:hAnsi="Times New Roman" w:cs="Times New Roman"/>
            <w:sz w:val="28"/>
            <w:szCs w:val="28"/>
          </w:rPr>
          <w:t>скульптор</w:t>
        </w:r>
      </w:hyperlink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Профессия – скульптор.  Близкие понятия - художник, мастер. Виды скульптуры (статуя, группа, статуэтка, бюст, памятники, монументы). Основные способы работы скульптора: резьба, высекание, лепка, литье. </w:t>
      </w:r>
      <w:proofErr w:type="gramStart"/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Качества, необходимые в профессии: художественные способности, физическая сила, память, внимание, терпение, аккуратность.</w:t>
      </w:r>
      <w:proofErr w:type="gramEnd"/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7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Лепка из глины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с глиной.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8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Маленькие фея. Как придумать аромат</w:t>
      </w:r>
      <w:r w:rsid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?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Знакомство с профессией -  парфюмера. Введение основных понятий: начальная нота, «сердце» запаха и конечная нота - шлейф. Лаборатория ароматов: колбочки, флаконы, баночки. Беседа «Обоняние - самое загадочное чувство человека». Дискуссия «Как можно стать настоящим парфюмером?»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Кто шьёт новую одежду.  В гости на швейную фабрику, ателье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Профессия – портной. Смежные профессии: закройщик, швея. Швейные изделия. Орудия труда: игла, ножницы, </w:t>
      </w:r>
      <w:r w:rsid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булавка, швейная машина, утюг. Видеоэ</w:t>
      </w: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кскурсия в ателье.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10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Вкусная профессия. Кто готовит нам обед.  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Профессия повар. Введение понятий: поварня, кухонная утварь, шумовка, мутовка, ступка, дуршлаг. Игры «Из чего готовят борщ», «Ох, и крутится мама на кухне», «Как у матушки на кухне».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11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Моя мама -</w:t>
      </w:r>
      <w:r w:rsidR="008A1AC1" w:rsidRPr="003E5B30">
        <w:rPr>
          <w:rFonts w:ascii="Times New Roman" w:eastAsia="Times New Roman" w:hAnsi="Times New Roman" w:cs="Times New Roman"/>
          <w:sz w:val="28"/>
          <w:szCs w:val="28"/>
        </w:rPr>
        <w:t> </w:t>
      </w:r>
      <w:hyperlink r:id="rId8" w:history="1">
        <w:r w:rsidR="008A1AC1" w:rsidRPr="003E5B30">
          <w:rPr>
            <w:rFonts w:ascii="Times New Roman" w:eastAsia="Times New Roman" w:hAnsi="Times New Roman" w:cs="Times New Roman"/>
            <w:sz w:val="28"/>
            <w:szCs w:val="28"/>
          </w:rPr>
          <w:t>парикмахер</w:t>
        </w:r>
      </w:hyperlink>
      <w:r w:rsidR="003E5B30">
        <w:rPr>
          <w:rFonts w:ascii="Times New Roman" w:hAnsi="Times New Roman" w:cs="Times New Roman"/>
          <w:sz w:val="28"/>
          <w:szCs w:val="28"/>
        </w:rPr>
        <w:t>.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Профессии парикмахер, стилист, визажист, косметолог. Введение понятий: парик, пробор, прядь, чёлка, локон, кудри. Практическая работа: эскиз причёски. Аттракцион «Что нужно для парикмахера» (среди многих предметов найти нужные и перенести их на другой стол). Аттракцион «Завяжи бантик»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12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«Уронили мишку на пол, оторвали мишке лапу» Новая жизнь старым вещам</w:t>
      </w:r>
      <w:r w:rsid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8A1AC1"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Знакомство с профессией - реставратор. Проект «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Новая жизнь старым вещам»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13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Кто украшает книжку.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lastRenderedPageBreak/>
        <w:t xml:space="preserve">Описание профессии  иллюстратора. Виды деятельности: иллюстрирование печатных изданий, книг, сборников; разработка дизайна книги, брошюры. </w:t>
      </w:r>
      <w:proofErr w:type="gramStart"/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Беседа</w:t>
      </w:r>
      <w:proofErr w:type="gramEnd"/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«Каким должен быть хороший иллюстратор?»</w:t>
      </w:r>
    </w:p>
    <w:p w:rsidR="008A1AC1" w:rsidRPr="003E5B30" w:rsidRDefault="008A1AC1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14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Рисуем  сказку. Компьютерная иллюстрация</w:t>
      </w:r>
      <w:r w:rsid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Современные иллюстраторы. Рисование с помощью графических компьютерных программ. </w:t>
      </w:r>
    </w:p>
    <w:p w:rsidR="008A1AC1" w:rsidRPr="003E5B30" w:rsidRDefault="008A1AC1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7461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15.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Кто рисует картины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Описание профессии художника и его деятельности. Типы художников: живописец,  художник-график, фотохудожник,  художник-мультипликатор. Качества необходимые художнику: воображение; способность воспринимать и различать цвета и их оттенки; оригинальность, находчивость; развитое пространственно-образное мышление; самостоятельность; наблюдательность; открытость для восприятия нового; чувство </w:t>
      </w:r>
      <w:r w:rsidRPr="003E5B3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гармонии</w:t>
      </w: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 и вкуса.</w:t>
      </w:r>
    </w:p>
    <w:p w:rsidR="008A1AC1" w:rsidRPr="003E5B30" w:rsidRDefault="008A1AC1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461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16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 Художники -  детям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Детям о живописи. Галереи лучших работ известных художников для детей. Художественная галерея для детей. Золотая осень в картинах русских художников</w:t>
      </w:r>
    </w:p>
    <w:p w:rsidR="008A1AC1" w:rsidRPr="003E5B30" w:rsidRDefault="008A1AC1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</w:t>
      </w:r>
      <w:r w:rsidR="0074612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4612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17.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Когда возникла музыка. Музыканты оркестра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Музыкант,  аранжировщик,  вокалист - сольный певец или артист хора; дирижёр - руководитель оркестра или хора, инструменталист.</w:t>
      </w:r>
    </w:p>
    <w:p w:rsidR="008A1AC1" w:rsidRPr="003E5B30" w:rsidRDefault="008A1AC1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18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 Кто сочиняет музыку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Композитор. Правилами теории музыки. Отличие композитора от исполнителя.</w:t>
      </w:r>
    </w:p>
    <w:p w:rsidR="008A1AC1" w:rsidRPr="003E5B30" w:rsidRDefault="008A1AC1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19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 Композиторы – детям</w:t>
      </w:r>
    </w:p>
    <w:p w:rsidR="008A1AC1" w:rsidRPr="003E5B30" w:rsidRDefault="008A1AC1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20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 Чем занимается </w:t>
      </w:r>
      <w:hyperlink r:id="rId9" w:history="1">
        <w:r w:rsidRPr="003E5B30">
          <w:rPr>
            <w:rFonts w:ascii="Times New Roman" w:eastAsia="Times New Roman" w:hAnsi="Times New Roman" w:cs="Times New Roman"/>
            <w:sz w:val="28"/>
            <w:szCs w:val="28"/>
          </w:rPr>
          <w:t>дирижёр</w:t>
        </w:r>
      </w:hyperlink>
      <w:r w:rsidRPr="003E5B30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Оркестр. Волшебная палочка дирижёра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с профессией дирижёра.</w:t>
      </w:r>
    </w:p>
    <w:p w:rsidR="008A1AC1" w:rsidRPr="003E5B30" w:rsidRDefault="008A1AC1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21.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Как стать писателем. Проба пера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Писатель.  Литературные произведения: повести, рассказы, романы, новеллы, эссе. Структура произведения, его сюжет (происшествия и события), персонажей и их характеры.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22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 Писатели – детям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с творчеством русских писателей.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23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. Как рождаются стихи. Про </w:t>
      </w:r>
      <w:hyperlink r:id="rId10" w:history="1">
        <w:proofErr w:type="gramStart"/>
        <w:r w:rsidR="008A1AC1" w:rsidRPr="003E5B30">
          <w:rPr>
            <w:rFonts w:ascii="Times New Roman" w:eastAsia="Times New Roman" w:hAnsi="Times New Roman" w:cs="Times New Roman"/>
            <w:sz w:val="28"/>
            <w:szCs w:val="28"/>
          </w:rPr>
          <w:t>поэт</w:t>
        </w:r>
      </w:hyperlink>
      <w:r w:rsidR="008A1AC1" w:rsidRPr="003E5B30">
        <w:rPr>
          <w:rFonts w:ascii="Times New Roman" w:eastAsia="Times New Roman" w:hAnsi="Times New Roman" w:cs="Times New Roman"/>
          <w:sz w:val="28"/>
          <w:szCs w:val="28"/>
        </w:rPr>
        <w:t>ов</w:t>
      </w:r>
      <w:proofErr w:type="gramEnd"/>
      <w:r w:rsidR="008A1AC1" w:rsidRPr="003E5B3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Описание профессии поэта. Жанры: стихотворение, ода, поэма, баллада, стансы, песни и т.д.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24.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Поэты – детям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Знакомство с творчеством советских, российских поэтов.</w:t>
      </w:r>
    </w:p>
    <w:p w:rsidR="008A1AC1" w:rsidRPr="003E5B30" w:rsidRDefault="008A1AC1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25.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Профессия </w:t>
      </w:r>
      <w:r w:rsidRPr="003E5B30">
        <w:rPr>
          <w:rFonts w:ascii="Times New Roman" w:eastAsia="Times New Roman" w:hAnsi="Times New Roman" w:cs="Times New Roman"/>
          <w:sz w:val="28"/>
          <w:szCs w:val="28"/>
        </w:rPr>
        <w:t>- </w:t>
      </w:r>
      <w:hyperlink r:id="rId11" w:history="1">
        <w:r w:rsidRPr="003E5B30">
          <w:rPr>
            <w:rFonts w:ascii="Times New Roman" w:eastAsia="Times New Roman" w:hAnsi="Times New Roman" w:cs="Times New Roman"/>
            <w:sz w:val="28"/>
            <w:szCs w:val="28"/>
          </w:rPr>
          <w:t>режиссёр</w:t>
        </w:r>
      </w:hyperlink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Профессия – </w:t>
      </w: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режиссер. Близкие профессии: актёры, операторы, звукорежиссёр, художник-постановщик, постановщик движений и пр. 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26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Кукольный театр. Сыграем пьесу.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Беседа «</w:t>
      </w: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Что такое театр?» Проблемная ситуация «Кто создаёт театральные «полотна»?». Сказка Н.А. Юсупова «Серый волк» («Хрестоматия» для 2-го </w:t>
      </w: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lastRenderedPageBreak/>
        <w:t>класса).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Знакомство с особенностями пьесы. 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Разбор пьесы. Коллективное разучивание реплик. Коллективное выполнение эскизов декораций, костюмов, их изготовление. Прогонные и генеральные репетиции, выступление.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27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Я хочу танцевать. Как стать танцором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Знакомство с профессией – танцор. Введение понятий: движение, фигуры, композиции.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Виды, стили и форма танца: балет, бальные танцы, латиноамериканские танцы, современные танцы и другие.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Качества необходимые в профессии: красивая внешность, умение двигаться,  артистичность, любовь к танцам, спортивность, выносливость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28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Кто придумывает танцы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Описание профессии хореограф и его деятельности.  Танцевальная труппа. Деятельность хореографа:  разработка  идеи танца, оценивание и отбор танцоров, подбор костюмов, музыки и т.д.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29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Экскурсия в сельский дом культуры.</w:t>
      </w:r>
    </w:p>
    <w:p w:rsidR="008A1AC1" w:rsidRPr="003E5B30" w:rsidRDefault="00746124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Занятие </w:t>
      </w:r>
      <w:r w:rsidR="008A1AC1"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30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="008A1AC1"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Кто пишет статьи в газету.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Знакомство с профессией – журналист. Похожие профессии: диктор, корреспондент, </w:t>
      </w:r>
      <w:r w:rsidR="007F377E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редактор, репортер</w:t>
      </w: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. Введение понятий: поиск информации, анализ фактов, составление текста, переработка материала.  Соблюдение правил морали, этических и эстетических норм.</w:t>
      </w:r>
    </w:p>
    <w:p w:rsidR="008A1AC1" w:rsidRPr="003E5B30" w:rsidRDefault="008A1AC1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31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Репортаж с места событий</w:t>
      </w:r>
    </w:p>
    <w:p w:rsidR="008A1AC1" w:rsidRPr="003E5B30" w:rsidRDefault="008A1AC1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Заметка в школьную газету. Школьные новости. Интервью с отличниками учёбы  </w:t>
      </w:r>
    </w:p>
    <w:p w:rsidR="008A1AC1" w:rsidRDefault="008A1AC1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32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 Что делает фотограф.</w:t>
      </w:r>
    </w:p>
    <w:p w:rsidR="003E5B30" w:rsidRPr="003E5B30" w:rsidRDefault="003E5B30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Описание профессии – фотограф. Основные действия: выставлять необходимое для фотосъемки освещение; регулировать фотоаппаратуру; производить фотосъемку; усаживать клиента, поправлять его позу, обладать навыками делового общения.</w:t>
      </w:r>
    </w:p>
    <w:p w:rsidR="003E5B30" w:rsidRPr="003E5B30" w:rsidRDefault="003E5B30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33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Фотография  другу</w:t>
      </w:r>
    </w:p>
    <w:p w:rsidR="003E5B30" w:rsidRPr="003E5B30" w:rsidRDefault="003E5B30" w:rsidP="007F377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Беседа « Как стать фотографом», Игра «Весёлый фотограф», Мини-проект «Снимок другу»</w:t>
      </w:r>
    </w:p>
    <w:p w:rsidR="003E5B30" w:rsidRDefault="003E5B30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 34</w:t>
      </w:r>
      <w:r w:rsidR="007461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3E5B30">
        <w:rPr>
          <w:rFonts w:ascii="Times New Roman" w:eastAsia="Times New Roman" w:hAnsi="Times New Roman" w:cs="Times New Roman"/>
          <w:color w:val="000000"/>
          <w:sz w:val="28"/>
          <w:szCs w:val="28"/>
        </w:rPr>
        <w:t> Итоговое повторение. </w:t>
      </w:r>
      <w:r w:rsidRPr="003E5B3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Творческое эссе по теме: «Кем и каким я хочу стат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ь?»</w:t>
      </w:r>
    </w:p>
    <w:p w:rsidR="00E626D0" w:rsidRDefault="00E626D0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E626D0" w:rsidRDefault="00E626D0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E626D0" w:rsidRDefault="00E626D0" w:rsidP="007F377E">
      <w:pPr>
        <w:spacing w:after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7F377E" w:rsidRDefault="007F377E" w:rsidP="007F377E">
      <w:pPr>
        <w:spacing w:after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7F377E" w:rsidRDefault="007F377E" w:rsidP="007F377E">
      <w:pPr>
        <w:spacing w:after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7F377E" w:rsidRDefault="007F377E" w:rsidP="007F377E">
      <w:pPr>
        <w:spacing w:after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7F377E" w:rsidRDefault="007F377E" w:rsidP="007F377E">
      <w:pPr>
        <w:spacing w:after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7F377E" w:rsidRDefault="007F377E" w:rsidP="007F377E">
      <w:pPr>
        <w:spacing w:after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7F377E" w:rsidRDefault="007F377E" w:rsidP="007F377E">
      <w:pPr>
        <w:spacing w:after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7F377E" w:rsidRDefault="007F377E" w:rsidP="007F377E">
      <w:pPr>
        <w:spacing w:after="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3E5B30" w:rsidRPr="00C83ABB" w:rsidRDefault="003E5B30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</w:pPr>
      <w:r w:rsidRPr="00C83ABB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lastRenderedPageBreak/>
        <w:t>Календарно – тематическое планирование</w:t>
      </w:r>
      <w:r w:rsidR="00746124" w:rsidRPr="00C83ABB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 по курсу внеурочной деятельности «Мир профессий», 2 класс</w:t>
      </w:r>
    </w:p>
    <w:p w:rsidR="003E5B30" w:rsidRDefault="003E5B30" w:rsidP="007F377E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814"/>
        <w:gridCol w:w="6456"/>
        <w:gridCol w:w="930"/>
        <w:gridCol w:w="1254"/>
        <w:gridCol w:w="16"/>
        <w:gridCol w:w="1212"/>
      </w:tblGrid>
      <w:tr w:rsidR="003E5B30" w:rsidRPr="00D10504" w:rsidTr="00D10504">
        <w:trPr>
          <w:trHeight w:val="405"/>
        </w:trPr>
        <w:tc>
          <w:tcPr>
            <w:tcW w:w="814" w:type="dxa"/>
            <w:vMerge w:val="restart"/>
          </w:tcPr>
          <w:p w:rsidR="003E5B30" w:rsidRPr="00D10504" w:rsidRDefault="003E5B30" w:rsidP="003E5B3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№  </w:t>
            </w:r>
            <w:proofErr w:type="spellStart"/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п\</w:t>
            </w:r>
            <w:proofErr w:type="gramStart"/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6456" w:type="dxa"/>
            <w:vMerge w:val="restart"/>
          </w:tcPr>
          <w:p w:rsidR="003E5B30" w:rsidRPr="00D10504" w:rsidRDefault="003E5B30" w:rsidP="003E5B3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Наименование разделов, тем</w:t>
            </w:r>
          </w:p>
        </w:tc>
        <w:tc>
          <w:tcPr>
            <w:tcW w:w="930" w:type="dxa"/>
            <w:vMerge w:val="restart"/>
          </w:tcPr>
          <w:p w:rsidR="003E5B30" w:rsidRPr="00D10504" w:rsidRDefault="003E5B30" w:rsidP="003E5B3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Кол </w:t>
            </w:r>
            <w:proofErr w:type="gramStart"/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–в</w:t>
            </w:r>
            <w:proofErr w:type="gramEnd"/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 часов</w:t>
            </w:r>
          </w:p>
        </w:tc>
        <w:tc>
          <w:tcPr>
            <w:tcW w:w="2482" w:type="dxa"/>
            <w:gridSpan w:val="3"/>
            <w:tcBorders>
              <w:bottom w:val="single" w:sz="4" w:space="0" w:color="auto"/>
            </w:tcBorders>
          </w:tcPr>
          <w:p w:rsidR="003E5B30" w:rsidRPr="00D10504" w:rsidRDefault="003E5B30" w:rsidP="003E5B3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</w:tc>
      </w:tr>
      <w:tr w:rsidR="003E5B30" w:rsidRPr="00D10504" w:rsidTr="00D10504">
        <w:trPr>
          <w:trHeight w:val="420"/>
        </w:trPr>
        <w:tc>
          <w:tcPr>
            <w:tcW w:w="814" w:type="dxa"/>
            <w:vMerge/>
          </w:tcPr>
          <w:p w:rsidR="003E5B30" w:rsidRPr="00D10504" w:rsidRDefault="003E5B30" w:rsidP="003E5B3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456" w:type="dxa"/>
            <w:vMerge/>
          </w:tcPr>
          <w:p w:rsidR="003E5B30" w:rsidRPr="00D10504" w:rsidRDefault="003E5B30" w:rsidP="003E5B3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30" w:type="dxa"/>
            <w:vMerge/>
          </w:tcPr>
          <w:p w:rsidR="003E5B30" w:rsidRPr="00D10504" w:rsidRDefault="003E5B30" w:rsidP="003E5B3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254" w:type="dxa"/>
            <w:tcBorders>
              <w:top w:val="single" w:sz="4" w:space="0" w:color="auto"/>
              <w:right w:val="single" w:sz="4" w:space="0" w:color="auto"/>
            </w:tcBorders>
          </w:tcPr>
          <w:p w:rsidR="003E5B30" w:rsidRPr="00D10504" w:rsidRDefault="003E5B30" w:rsidP="003E5B3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3E5B30" w:rsidRPr="00D10504" w:rsidRDefault="003E5B30" w:rsidP="003E5B3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Мы построим новый дом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  <w:tcBorders>
              <w:right w:val="single" w:sz="4" w:space="0" w:color="auto"/>
            </w:tcBorders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  <w:tcBorders>
              <w:left w:val="single" w:sz="4" w:space="0" w:color="auto"/>
            </w:tcBorders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Кто такой  - </w:t>
            </w:r>
            <w:hyperlink r:id="rId12" w:history="1">
              <w:r w:rsidRPr="00D10504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>дизайнер</w:t>
              </w:r>
            </w:hyperlink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Самый классный -  классный уголок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Как составить букет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Фигурки из цветов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Кто такой </w:t>
            </w:r>
            <w:hyperlink r:id="rId13" w:history="1">
              <w:r w:rsidRPr="00D10504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>скульптор</w:t>
              </w:r>
            </w:hyperlink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Лепка из глины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Маленькие фея. Как придумать аромат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Кто шьёт новую одежду.  В гости на швейную фабрику, ателье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Вкусная профессия. Кто готовит нам обед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Моя мама - </w:t>
            </w:r>
            <w:hyperlink r:id="rId14" w:history="1">
              <w:r w:rsidRPr="00D10504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>парикмахер</w:t>
              </w:r>
            </w:hyperlink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«Уронили мишку на пол, оторвали мишке лапу» Новая жизнь старым вещам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Кто украшает книжку.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Рисуем  сказку. Компьютерная иллюстрация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Кто рисует картины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Художники -  детям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Когда возникла музыка. Музыканты оркестра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Кто сочиняет музыку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Композиторы - детям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Чем занимается </w:t>
            </w:r>
            <w:hyperlink r:id="rId15" w:history="1">
              <w:r w:rsidRPr="00D10504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>дирижёр</w:t>
              </w:r>
            </w:hyperlink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. Оркестр. Волшебная палочка дирижёра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Как стать писателем. Проба пера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Писатели - детям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Как рождаются стихи. Про </w:t>
            </w:r>
            <w:hyperlink r:id="rId16" w:history="1">
              <w:proofErr w:type="gramStart"/>
              <w:r w:rsidRPr="00D10504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>поэт</w:t>
              </w:r>
            </w:hyperlink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ов</w:t>
            </w:r>
            <w:proofErr w:type="gramEnd"/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Поэты – детям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Профессия - </w:t>
            </w:r>
            <w:hyperlink r:id="rId17" w:history="1">
              <w:r w:rsidRPr="00D10504">
                <w:rPr>
                  <w:rFonts w:ascii="Times New Roman" w:eastAsia="Times New Roman" w:hAnsi="Times New Roman" w:cs="Times New Roman"/>
                  <w:sz w:val="28"/>
                  <w:szCs w:val="28"/>
                </w:rPr>
                <w:t>режиссёр</w:t>
              </w:r>
            </w:hyperlink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Кукольный театр. Сыграем пьесу.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Я хочу танцевать. Как стать танцором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Кто придумывает танцы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Экскурсия в сельский дом культуры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Кто пишет статьи в газету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Репортаж с места событий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Что делает фотограф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ind w:right="-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Фотография  другу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46124" w:rsidRPr="00D10504" w:rsidTr="00D10504">
        <w:tc>
          <w:tcPr>
            <w:tcW w:w="814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6456" w:type="dxa"/>
          </w:tcPr>
          <w:p w:rsidR="00746124" w:rsidRPr="00D10504" w:rsidRDefault="00746124" w:rsidP="00746124">
            <w:pPr>
              <w:spacing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Итоговое повторение</w:t>
            </w:r>
          </w:p>
        </w:tc>
        <w:tc>
          <w:tcPr>
            <w:tcW w:w="930" w:type="dxa"/>
          </w:tcPr>
          <w:p w:rsidR="00746124" w:rsidRPr="00D10504" w:rsidRDefault="00746124" w:rsidP="007461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0" w:type="dxa"/>
            <w:gridSpan w:val="2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</w:tcPr>
          <w:p w:rsidR="00746124" w:rsidRPr="00D10504" w:rsidRDefault="00746124" w:rsidP="0074612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D10504" w:rsidRPr="00D10504" w:rsidRDefault="00D10504" w:rsidP="003E5B3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F377E" w:rsidRDefault="00D10504" w:rsidP="00D1050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10504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7F377E" w:rsidRDefault="007F377E" w:rsidP="00D1050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8722A" w:rsidRDefault="0008722A" w:rsidP="007F377E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Содержание программы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3</w:t>
      </w: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класс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08722A" w:rsidRPr="0008722A" w:rsidRDefault="0008722A" w:rsidP="007F377E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1</w:t>
      </w:r>
      <w:r w:rsidRPr="000872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08722A">
        <w:rPr>
          <w:rFonts w:ascii="Times New Roman" w:eastAsia="Times New Roman" w:hAnsi="Times New Roman" w:cs="Times New Roman"/>
          <w:b/>
          <w:color w:val="000000"/>
          <w:sz w:val="28"/>
        </w:rPr>
        <w:t xml:space="preserve"> Профессии в школе (5 часов).</w:t>
      </w:r>
    </w:p>
    <w:p w:rsidR="0008722A" w:rsidRDefault="0008722A" w:rsidP="007F377E">
      <w:pPr>
        <w:spacing w:after="0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Знакомство с миром профес</w:t>
      </w:r>
      <w:r w:rsidRPr="00C546FC">
        <w:rPr>
          <w:rFonts w:ascii="Times New Roman" w:eastAsia="Times New Roman" w:hAnsi="Times New Roman" w:cs="Times New Roman"/>
          <w:color w:val="000000"/>
          <w:sz w:val="28"/>
        </w:rPr>
        <w:t>сий. Значение и польза всех без исключения профессий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. </w:t>
      </w:r>
      <w:r w:rsidRPr="00C546FC">
        <w:rPr>
          <w:rFonts w:ascii="Times New Roman" w:eastAsia="Times New Roman" w:hAnsi="Times New Roman" w:cs="Times New Roman"/>
          <w:color w:val="000000"/>
          <w:sz w:val="28"/>
        </w:rPr>
        <w:t>Творческая работа по теме: Галерея рисунков «Кем я хочу стать?»</w:t>
      </w:r>
    </w:p>
    <w:p w:rsidR="0008722A" w:rsidRPr="0008722A" w:rsidRDefault="0008722A" w:rsidP="007F377E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</w:rPr>
      </w:pPr>
      <w:r w:rsidRPr="0008722A">
        <w:rPr>
          <w:rFonts w:ascii="Times New Roman" w:eastAsia="Times New Roman" w:hAnsi="Times New Roman" w:cs="Times New Roman"/>
          <w:b/>
          <w:sz w:val="28"/>
          <w:szCs w:val="28"/>
        </w:rPr>
        <w:t xml:space="preserve">2. </w:t>
      </w:r>
      <w:r w:rsidRPr="0008722A">
        <w:rPr>
          <w:rFonts w:ascii="Times New Roman" w:eastAsia="Times New Roman" w:hAnsi="Times New Roman" w:cs="Times New Roman"/>
          <w:b/>
          <w:color w:val="000000"/>
          <w:sz w:val="28"/>
        </w:rPr>
        <w:t>Профессии в школе (3 часа).</w:t>
      </w:r>
    </w:p>
    <w:p w:rsidR="0008722A" w:rsidRDefault="0008722A" w:rsidP="007F377E">
      <w:pPr>
        <w:spacing w:after="0"/>
        <w:rPr>
          <w:rFonts w:ascii="Times New Roman" w:eastAsia="Times New Roman" w:hAnsi="Times New Roman" w:cs="Times New Roman"/>
          <w:color w:val="000000"/>
          <w:sz w:val="28"/>
        </w:rPr>
      </w:pPr>
      <w:r w:rsidRPr="00C546FC">
        <w:rPr>
          <w:rFonts w:ascii="Times New Roman" w:eastAsia="Times New Roman" w:hAnsi="Times New Roman" w:cs="Times New Roman"/>
          <w:color w:val="000000"/>
          <w:sz w:val="28"/>
        </w:rPr>
        <w:t>Знакомство с профессиями: библиотекарь, учитель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. </w:t>
      </w:r>
      <w:r w:rsidRPr="00C546FC">
        <w:rPr>
          <w:rFonts w:ascii="Times New Roman" w:eastAsia="Times New Roman" w:hAnsi="Times New Roman" w:cs="Times New Roman"/>
          <w:color w:val="000000"/>
          <w:sz w:val="28"/>
        </w:rPr>
        <w:t>Творческая работа по теме: Создание папки «Загадки о школе</w:t>
      </w:r>
      <w:r>
        <w:rPr>
          <w:rFonts w:ascii="Times New Roman" w:eastAsia="Times New Roman" w:hAnsi="Times New Roman" w:cs="Times New Roman"/>
          <w:color w:val="000000"/>
          <w:sz w:val="28"/>
        </w:rPr>
        <w:t>».</w:t>
      </w:r>
    </w:p>
    <w:p w:rsidR="0008722A" w:rsidRDefault="0008722A" w:rsidP="007F377E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</w:rPr>
      </w:pPr>
      <w:r w:rsidRPr="0008722A">
        <w:rPr>
          <w:rFonts w:ascii="Times New Roman" w:eastAsia="Times New Roman" w:hAnsi="Times New Roman" w:cs="Times New Roman"/>
          <w:b/>
          <w:color w:val="000000"/>
          <w:sz w:val="28"/>
        </w:rPr>
        <w:t>3. Знакомство с  различными  профессиями (19 часов).</w:t>
      </w:r>
    </w:p>
    <w:p w:rsidR="0008722A" w:rsidRDefault="0008722A" w:rsidP="007F377E">
      <w:pPr>
        <w:spacing w:after="0"/>
        <w:rPr>
          <w:rFonts w:ascii="Times New Roman" w:eastAsia="Times New Roman" w:hAnsi="Times New Roman" w:cs="Times New Roman"/>
          <w:color w:val="000000"/>
          <w:sz w:val="28"/>
        </w:rPr>
      </w:pPr>
      <w:proofErr w:type="gramStart"/>
      <w:r w:rsidRPr="00C546FC">
        <w:rPr>
          <w:rFonts w:ascii="Times New Roman" w:eastAsia="Times New Roman" w:hAnsi="Times New Roman" w:cs="Times New Roman"/>
          <w:color w:val="000000"/>
          <w:sz w:val="28"/>
        </w:rPr>
        <w:t>Знакомство с профессиями: воспитатель, пекарь,  повар, архитектор, врач, следователь, биолог, водитель, бухгалтер, фермер, цветовод, юрист, художник.</w:t>
      </w:r>
      <w:proofErr w:type="gramEnd"/>
      <w:r w:rsidRPr="00C546FC">
        <w:rPr>
          <w:rFonts w:ascii="Times New Roman" w:eastAsia="Times New Roman" w:hAnsi="Times New Roman" w:cs="Times New Roman"/>
          <w:color w:val="000000"/>
          <w:sz w:val="28"/>
        </w:rPr>
        <w:t xml:space="preserve">  Очные и заочные экскурсии.</w:t>
      </w:r>
      <w:r w:rsidRPr="0008722A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:rsidR="0008722A" w:rsidRPr="00C546FC" w:rsidRDefault="0008722A" w:rsidP="007F377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46FC">
        <w:rPr>
          <w:rFonts w:ascii="Times New Roman" w:eastAsia="Times New Roman" w:hAnsi="Times New Roman" w:cs="Times New Roman"/>
          <w:color w:val="000000"/>
          <w:sz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</w:rPr>
        <w:t>рактическая работа по теме:   Про</w:t>
      </w:r>
      <w:r w:rsidRPr="00C546FC">
        <w:rPr>
          <w:rFonts w:ascii="Times New Roman" w:eastAsia="Times New Roman" w:hAnsi="Times New Roman" w:cs="Times New Roman"/>
          <w:color w:val="000000"/>
          <w:sz w:val="28"/>
        </w:rPr>
        <w:t>ект  «Книга кулинарных рецептов»</w:t>
      </w:r>
    </w:p>
    <w:p w:rsidR="0008722A" w:rsidRPr="00C546FC" w:rsidRDefault="0008722A" w:rsidP="007F377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46FC">
        <w:rPr>
          <w:rFonts w:ascii="Times New Roman" w:eastAsia="Times New Roman" w:hAnsi="Times New Roman" w:cs="Times New Roman"/>
          <w:color w:val="000000"/>
          <w:sz w:val="28"/>
        </w:rPr>
        <w:t>Практическа</w:t>
      </w:r>
      <w:r>
        <w:rPr>
          <w:rFonts w:ascii="Times New Roman" w:eastAsia="Times New Roman" w:hAnsi="Times New Roman" w:cs="Times New Roman"/>
          <w:color w:val="000000"/>
          <w:sz w:val="28"/>
        </w:rPr>
        <w:t>я работа по теме:  Про</w:t>
      </w:r>
      <w:r w:rsidRPr="00C546FC">
        <w:rPr>
          <w:rFonts w:ascii="Times New Roman" w:eastAsia="Times New Roman" w:hAnsi="Times New Roman" w:cs="Times New Roman"/>
          <w:color w:val="000000"/>
          <w:sz w:val="28"/>
        </w:rPr>
        <w:t>ект Домик для котёнка или щенка.</w:t>
      </w:r>
    </w:p>
    <w:p w:rsidR="0008722A" w:rsidRPr="00C546FC" w:rsidRDefault="0008722A" w:rsidP="007F377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46FC">
        <w:rPr>
          <w:rFonts w:ascii="Times New Roman" w:eastAsia="Times New Roman" w:hAnsi="Times New Roman" w:cs="Times New Roman"/>
          <w:color w:val="000000"/>
          <w:sz w:val="28"/>
        </w:rPr>
        <w:t>Практическая работа по теме: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</w:t>
      </w:r>
      <w:r w:rsidRPr="00C546FC">
        <w:rPr>
          <w:rFonts w:ascii="Times New Roman" w:eastAsia="Times New Roman" w:hAnsi="Times New Roman" w:cs="Times New Roman"/>
          <w:color w:val="000000"/>
          <w:sz w:val="28"/>
        </w:rPr>
        <w:t>Проект по  оформлению школьного двора</w:t>
      </w:r>
      <w:r>
        <w:rPr>
          <w:rFonts w:ascii="Times New Roman" w:eastAsia="Times New Roman" w:hAnsi="Times New Roman" w:cs="Times New Roman"/>
          <w:color w:val="000000"/>
          <w:sz w:val="28"/>
        </w:rPr>
        <w:t>»</w:t>
      </w:r>
    </w:p>
    <w:p w:rsidR="0008722A" w:rsidRDefault="0008722A" w:rsidP="007F377E">
      <w:pPr>
        <w:spacing w:after="0"/>
        <w:rPr>
          <w:rFonts w:ascii="Times New Roman" w:eastAsia="Times New Roman" w:hAnsi="Times New Roman" w:cs="Times New Roman"/>
          <w:color w:val="000000"/>
          <w:sz w:val="28"/>
        </w:rPr>
      </w:pPr>
      <w:r w:rsidRPr="00C546FC">
        <w:rPr>
          <w:rFonts w:ascii="Times New Roman" w:eastAsia="Times New Roman" w:hAnsi="Times New Roman" w:cs="Times New Roman"/>
          <w:color w:val="000000"/>
          <w:sz w:val="28"/>
        </w:rPr>
        <w:t>Творческая работа по теме: Конкурс рисунков «Я - художник»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08722A" w:rsidRPr="0008722A" w:rsidRDefault="0008722A" w:rsidP="007F377E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4.</w:t>
      </w:r>
      <w:r w:rsidRPr="0008722A">
        <w:rPr>
          <w:rFonts w:ascii="Times New Roman" w:eastAsia="Times New Roman" w:hAnsi="Times New Roman" w:cs="Times New Roman"/>
          <w:b/>
          <w:color w:val="000000"/>
          <w:sz w:val="28"/>
        </w:rPr>
        <w:t>Профессия моих родителей  (5 часов).</w:t>
      </w:r>
    </w:p>
    <w:p w:rsidR="0008722A" w:rsidRPr="0008722A" w:rsidRDefault="0008722A" w:rsidP="007F377E">
      <w:pPr>
        <w:spacing w:after="0"/>
        <w:rPr>
          <w:rFonts w:ascii="Times New Roman" w:eastAsia="Times New Roman" w:hAnsi="Times New Roman" w:cs="Times New Roman"/>
          <w:color w:val="000000"/>
          <w:sz w:val="28"/>
        </w:rPr>
      </w:pPr>
      <w:r w:rsidRPr="0008722A">
        <w:rPr>
          <w:rFonts w:ascii="Times New Roman" w:eastAsia="Times New Roman" w:hAnsi="Times New Roman" w:cs="Times New Roman"/>
          <w:color w:val="000000"/>
          <w:sz w:val="28"/>
        </w:rPr>
        <w:t>Профессия м</w:t>
      </w:r>
      <w:r>
        <w:rPr>
          <w:rFonts w:ascii="Times New Roman" w:eastAsia="Times New Roman" w:hAnsi="Times New Roman" w:cs="Times New Roman"/>
          <w:color w:val="000000"/>
          <w:sz w:val="28"/>
        </w:rPr>
        <w:t>оих родителей.  Встреча</w:t>
      </w:r>
      <w:r w:rsidRPr="0008722A">
        <w:rPr>
          <w:rFonts w:ascii="Times New Roman" w:eastAsia="Times New Roman" w:hAnsi="Times New Roman" w:cs="Times New Roman"/>
          <w:color w:val="000000"/>
          <w:sz w:val="28"/>
        </w:rPr>
        <w:t xml:space="preserve"> с родителями на тему «Чем интересна Ваша профессия?»</w:t>
      </w:r>
    </w:p>
    <w:p w:rsidR="0008722A" w:rsidRPr="00C546FC" w:rsidRDefault="0008722A" w:rsidP="007F377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46FC">
        <w:rPr>
          <w:rFonts w:ascii="Times New Roman" w:eastAsia="Times New Roman" w:hAnsi="Times New Roman" w:cs="Times New Roman"/>
          <w:color w:val="000000"/>
          <w:sz w:val="28"/>
        </w:rPr>
        <w:t>Творческая работа по теме: Создание папки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  <w:r w:rsidRPr="00C546FC">
        <w:rPr>
          <w:rFonts w:ascii="Times New Roman" w:eastAsia="Times New Roman" w:hAnsi="Times New Roman" w:cs="Times New Roman"/>
          <w:color w:val="000000"/>
          <w:sz w:val="28"/>
        </w:rPr>
        <w:t xml:space="preserve"> Профессия моих родителей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08722A" w:rsidRDefault="0008722A" w:rsidP="007F377E">
      <w:pPr>
        <w:spacing w:after="0"/>
        <w:rPr>
          <w:rFonts w:ascii="Times New Roman" w:eastAsia="Times New Roman" w:hAnsi="Times New Roman" w:cs="Times New Roman"/>
          <w:color w:val="000000"/>
          <w:sz w:val="28"/>
        </w:rPr>
      </w:pPr>
      <w:r w:rsidRPr="00C546FC">
        <w:rPr>
          <w:rFonts w:ascii="Times New Roman" w:eastAsia="Times New Roman" w:hAnsi="Times New Roman" w:cs="Times New Roman"/>
          <w:color w:val="000000"/>
          <w:sz w:val="28"/>
        </w:rPr>
        <w:t>Практическая работа по теме: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8722A">
        <w:rPr>
          <w:rFonts w:ascii="Times New Roman" w:eastAsia="Times New Roman" w:hAnsi="Times New Roman" w:cs="Times New Roman"/>
          <w:color w:val="000000"/>
          <w:sz w:val="28"/>
        </w:rPr>
        <w:t>Проект  Мамина одежда для дома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08722A" w:rsidRPr="00C83ABB" w:rsidRDefault="00C83ABB" w:rsidP="007F377E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5.</w:t>
      </w:r>
      <w:r w:rsidR="0008722A" w:rsidRPr="00C83ABB">
        <w:rPr>
          <w:rFonts w:ascii="Times New Roman" w:eastAsia="Times New Roman" w:hAnsi="Times New Roman" w:cs="Times New Roman"/>
          <w:b/>
          <w:color w:val="000000"/>
          <w:sz w:val="28"/>
        </w:rPr>
        <w:t>Итоговые занятия</w:t>
      </w: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 (2</w:t>
      </w:r>
      <w:r w:rsidR="0008722A" w:rsidRPr="00C83ABB">
        <w:rPr>
          <w:rFonts w:ascii="Times New Roman" w:eastAsia="Times New Roman" w:hAnsi="Times New Roman" w:cs="Times New Roman"/>
          <w:b/>
          <w:color w:val="000000"/>
          <w:sz w:val="28"/>
        </w:rPr>
        <w:t xml:space="preserve"> часа)</w:t>
      </w:r>
    </w:p>
    <w:p w:rsidR="0008722A" w:rsidRPr="00C546FC" w:rsidRDefault="0008722A" w:rsidP="007F377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546FC">
        <w:rPr>
          <w:rFonts w:ascii="Times New Roman" w:eastAsia="Times New Roman" w:hAnsi="Times New Roman" w:cs="Times New Roman"/>
          <w:color w:val="000000"/>
          <w:sz w:val="28"/>
        </w:rPr>
        <w:t>Викторина «Что мы узнали?»</w:t>
      </w:r>
    </w:p>
    <w:p w:rsidR="0008722A" w:rsidRDefault="00C83ABB" w:rsidP="007F377E">
      <w:pPr>
        <w:spacing w:after="0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Праздник-отчёт «Все профес</w:t>
      </w:r>
      <w:r w:rsidR="0008722A" w:rsidRPr="00C83ABB">
        <w:rPr>
          <w:rFonts w:ascii="Times New Roman" w:eastAsia="Times New Roman" w:hAnsi="Times New Roman" w:cs="Times New Roman"/>
          <w:color w:val="000000"/>
          <w:sz w:val="28"/>
        </w:rPr>
        <w:t>сии важны, все профессии нужны!»</w:t>
      </w:r>
    </w:p>
    <w:p w:rsidR="00C83ABB" w:rsidRDefault="00C83ABB" w:rsidP="007F377E">
      <w:pPr>
        <w:spacing w:after="0"/>
        <w:rPr>
          <w:rFonts w:ascii="Times New Roman" w:eastAsia="Times New Roman" w:hAnsi="Times New Roman" w:cs="Times New Roman"/>
          <w:color w:val="000000"/>
          <w:sz w:val="28"/>
        </w:rPr>
      </w:pPr>
    </w:p>
    <w:p w:rsidR="00C83ABB" w:rsidRDefault="00C83ABB" w:rsidP="007F377E">
      <w:pPr>
        <w:spacing w:after="0"/>
        <w:rPr>
          <w:rFonts w:ascii="Times New Roman" w:eastAsia="Times New Roman" w:hAnsi="Times New Roman" w:cs="Times New Roman"/>
          <w:color w:val="000000"/>
          <w:sz w:val="28"/>
        </w:rPr>
      </w:pPr>
    </w:p>
    <w:p w:rsidR="00C83ABB" w:rsidRDefault="00C83ABB" w:rsidP="00C83A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C83ABB" w:rsidRPr="00C83ABB" w:rsidRDefault="00C83ABB" w:rsidP="00C83A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</w:pPr>
      <w:r w:rsidRPr="00C83ABB">
        <w:rPr>
          <w:rFonts w:ascii="Times New Roman" w:eastAsia="Times New Roman" w:hAnsi="Times New Roman" w:cs="Times New Roman"/>
          <w:b/>
          <w:bCs/>
          <w:color w:val="000000"/>
          <w:sz w:val="28"/>
        </w:rPr>
        <w:t>Календарно-тематическое планирование</w:t>
      </w:r>
      <w:r w:rsidRPr="00C83ABB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 по курсу внеурочной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 деятельности «Мир профессий», 3</w:t>
      </w:r>
      <w:r w:rsidRPr="00C83ABB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 класс</w:t>
      </w:r>
    </w:p>
    <w:p w:rsidR="00C83ABB" w:rsidRDefault="00C83ABB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tbl>
      <w:tblPr>
        <w:tblStyle w:val="a8"/>
        <w:tblW w:w="0" w:type="auto"/>
        <w:tblLook w:val="04A0"/>
      </w:tblPr>
      <w:tblGrid>
        <w:gridCol w:w="675"/>
        <w:gridCol w:w="6520"/>
        <w:gridCol w:w="992"/>
        <w:gridCol w:w="1276"/>
        <w:gridCol w:w="1219"/>
      </w:tblGrid>
      <w:tr w:rsidR="00C83ABB" w:rsidTr="00C83ABB">
        <w:trPr>
          <w:trHeight w:val="390"/>
        </w:trPr>
        <w:tc>
          <w:tcPr>
            <w:tcW w:w="675" w:type="dxa"/>
            <w:vMerge w:val="restart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п\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</w:t>
            </w:r>
            <w:proofErr w:type="spellEnd"/>
            <w:proofErr w:type="gramEnd"/>
          </w:p>
        </w:tc>
        <w:tc>
          <w:tcPr>
            <w:tcW w:w="6520" w:type="dxa"/>
            <w:vMerge w:val="restart"/>
          </w:tcPr>
          <w:p w:rsidR="00C83ABB" w:rsidRPr="00D10504" w:rsidRDefault="00C83ABB" w:rsidP="004B30F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Наименование разделов, тем</w:t>
            </w:r>
          </w:p>
        </w:tc>
        <w:tc>
          <w:tcPr>
            <w:tcW w:w="992" w:type="dxa"/>
            <w:vMerge w:val="restart"/>
          </w:tcPr>
          <w:p w:rsidR="00C83ABB" w:rsidRPr="00D10504" w:rsidRDefault="00C83ABB" w:rsidP="004B30F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Кол </w:t>
            </w:r>
            <w:proofErr w:type="gramStart"/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–в</w:t>
            </w:r>
            <w:proofErr w:type="gramEnd"/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 часов</w:t>
            </w:r>
          </w:p>
        </w:tc>
        <w:tc>
          <w:tcPr>
            <w:tcW w:w="2495" w:type="dxa"/>
            <w:gridSpan w:val="2"/>
            <w:tcBorders>
              <w:bottom w:val="single" w:sz="4" w:space="0" w:color="auto"/>
            </w:tcBorders>
          </w:tcPr>
          <w:p w:rsidR="00C83ABB" w:rsidRPr="00D10504" w:rsidRDefault="00C83ABB" w:rsidP="004B30F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</w:tc>
      </w:tr>
      <w:tr w:rsidR="00C83ABB" w:rsidTr="00C83ABB">
        <w:trPr>
          <w:trHeight w:val="570"/>
        </w:trPr>
        <w:tc>
          <w:tcPr>
            <w:tcW w:w="675" w:type="dxa"/>
            <w:vMerge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6520" w:type="dxa"/>
            <w:vMerge/>
          </w:tcPr>
          <w:p w:rsidR="00C83ABB" w:rsidRPr="00D10504" w:rsidRDefault="00C83ABB" w:rsidP="004B30F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C83ABB" w:rsidRPr="00D10504" w:rsidRDefault="00C83ABB" w:rsidP="004B30F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C83ABB" w:rsidRPr="00D10504" w:rsidRDefault="00C83ABB" w:rsidP="004B30F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</w:tcPr>
          <w:p w:rsidR="00C83ABB" w:rsidRPr="00D10504" w:rsidRDefault="00C83ABB" w:rsidP="004B30F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C83ABB" w:rsidTr="004B30FD">
        <w:tc>
          <w:tcPr>
            <w:tcW w:w="10682" w:type="dxa"/>
            <w:gridSpan w:val="5"/>
          </w:tcPr>
          <w:p w:rsidR="00C83ABB" w:rsidRPr="00C83ABB" w:rsidRDefault="00C83ABB" w:rsidP="004B30F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Введение в мир профессий 5 ч</w:t>
            </w: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Зачем человек трудится?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Какие профессии ты знаешь?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Мир интересных профессий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Чем пахнут ремесла?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Кем я хочу стать?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4B30FD">
        <w:tc>
          <w:tcPr>
            <w:tcW w:w="10682" w:type="dxa"/>
            <w:gridSpan w:val="5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Профессии в школе 3 ч</w:t>
            </w: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учитель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«Каких профессий не хватает в школе?»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библиотекарь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4B30FD">
        <w:tc>
          <w:tcPr>
            <w:tcW w:w="10682" w:type="dxa"/>
            <w:gridSpan w:val="5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Знакомство с  различными  профессиями 19 ч</w:t>
            </w: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9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воспитатель детского сада.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воспитатель детского сада.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пекарь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пекарь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повар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повар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«Профессия –   архитектор.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«Профессия – архитектор.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 врач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следователь.  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«Следствие ведут третьеклассники!».  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биолог.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водитель автомобиля.  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«Ты – водитель, я – пешеход».  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бухгалтер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Профессия  Мастер </w:t>
            </w:r>
            <w:proofErr w:type="spellStart"/>
            <w:proofErr w:type="gramStart"/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сельско</w:t>
            </w:r>
            <w:proofErr w:type="spellEnd"/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хозяйственного</w:t>
            </w:r>
            <w:proofErr w:type="gramEnd"/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производства</w:t>
            </w:r>
            <w:r w:rsidR="003D7C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Фермер.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«Мастер – цветовод».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юрист.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27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–  художник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4B30FD">
        <w:tc>
          <w:tcPr>
            <w:tcW w:w="10682" w:type="dxa"/>
            <w:gridSpan w:val="5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Профессия моих родителей 5 ч</w:t>
            </w: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28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Кем работают мои родители?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29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Кем работают мои родители?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«Мама – домохозяйка».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31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Встреча с родителями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32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Встреча с родителями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4B30FD">
        <w:tc>
          <w:tcPr>
            <w:tcW w:w="10682" w:type="dxa"/>
            <w:gridSpan w:val="5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Итоговые занятия 2ч</w:t>
            </w: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33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 «Что мы узнали?»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  <w:tr w:rsidR="00C83ABB" w:rsidTr="00C83ABB">
        <w:tc>
          <w:tcPr>
            <w:tcW w:w="675" w:type="dxa"/>
          </w:tcPr>
          <w:p w:rsidR="00C83ABB" w:rsidRP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6520" w:type="dxa"/>
          </w:tcPr>
          <w:p w:rsidR="00C83ABB" w:rsidRPr="00C83ABB" w:rsidRDefault="00C83ABB" w:rsidP="004B30F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A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Праздник «Все профессии важны, все профессии нужны!»</w:t>
            </w:r>
          </w:p>
        </w:tc>
        <w:tc>
          <w:tcPr>
            <w:tcW w:w="992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76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1219" w:type="dxa"/>
          </w:tcPr>
          <w:p w:rsidR="00C83ABB" w:rsidRDefault="00C83ABB" w:rsidP="00C83A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</w:tr>
    </w:tbl>
    <w:p w:rsidR="00C83ABB" w:rsidRDefault="00C83ABB" w:rsidP="007F37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C83ABB" w:rsidRDefault="00C83ABB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D7CE1" w:rsidRDefault="003D7CE1" w:rsidP="003D7CE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 программы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4</w:t>
      </w:r>
      <w:r w:rsidRPr="003E5B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класс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3D7CE1" w:rsidRDefault="003D7CE1" w:rsidP="003D7CE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C83ABB" w:rsidRPr="00591153" w:rsidRDefault="00D04E42" w:rsidP="00591153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9115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1.Введение в мир профессий</w:t>
      </w:r>
      <w:r w:rsidR="0009347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(2</w:t>
      </w:r>
      <w:r w:rsidRPr="0059115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часа)</w:t>
      </w:r>
    </w:p>
    <w:p w:rsidR="00D04E42" w:rsidRPr="00591153" w:rsidRDefault="00D04E42" w:rsidP="00591153">
      <w:pPr>
        <w:pStyle w:val="c0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91153">
        <w:rPr>
          <w:color w:val="000000"/>
          <w:sz w:val="28"/>
          <w:szCs w:val="28"/>
          <w:shd w:val="clear" w:color="auto" w:fill="FFFFFF"/>
        </w:rPr>
        <w:t>Понятия: труд, профессия, ремесла.</w:t>
      </w:r>
      <w:r w:rsidRPr="00591153">
        <w:rPr>
          <w:rStyle w:val="a4"/>
          <w:color w:val="000000"/>
          <w:sz w:val="28"/>
          <w:szCs w:val="28"/>
        </w:rPr>
        <w:t xml:space="preserve"> </w:t>
      </w:r>
      <w:r w:rsidRPr="00591153">
        <w:rPr>
          <w:color w:val="000000"/>
          <w:sz w:val="28"/>
          <w:szCs w:val="28"/>
        </w:rPr>
        <w:t xml:space="preserve">Произведение </w:t>
      </w:r>
      <w:proofErr w:type="gramStart"/>
      <w:r w:rsidRPr="00591153">
        <w:rPr>
          <w:color w:val="000000"/>
          <w:sz w:val="28"/>
          <w:szCs w:val="28"/>
        </w:rPr>
        <w:t>Дж</w:t>
      </w:r>
      <w:proofErr w:type="gramEnd"/>
      <w:r w:rsidRPr="00591153">
        <w:rPr>
          <w:color w:val="000000"/>
          <w:sz w:val="28"/>
          <w:szCs w:val="28"/>
        </w:rPr>
        <w:t xml:space="preserve">. </w:t>
      </w:r>
      <w:proofErr w:type="spellStart"/>
      <w:r w:rsidRPr="00591153">
        <w:rPr>
          <w:color w:val="000000"/>
          <w:sz w:val="28"/>
          <w:szCs w:val="28"/>
        </w:rPr>
        <w:t>Родари</w:t>
      </w:r>
      <w:proofErr w:type="spellEnd"/>
      <w:r w:rsidRPr="00591153">
        <w:rPr>
          <w:color w:val="000000"/>
          <w:sz w:val="28"/>
          <w:szCs w:val="28"/>
        </w:rPr>
        <w:t xml:space="preserve"> «Чем пахнут ремесла?»</w:t>
      </w:r>
    </w:p>
    <w:p w:rsidR="00D04E42" w:rsidRPr="00D04E42" w:rsidRDefault="00D04E42" w:rsidP="0059115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04E42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Произведение В. Маяковского «Кем быть?».</w:t>
      </w:r>
    </w:p>
    <w:p w:rsidR="00D04E42" w:rsidRPr="00591153" w:rsidRDefault="00D04E42" w:rsidP="00591153">
      <w:pPr>
        <w:pStyle w:val="a5"/>
        <w:numPr>
          <w:ilvl w:val="0"/>
          <w:numId w:val="2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9115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Из истории одной профессии</w:t>
      </w:r>
      <w:r w:rsidR="0009347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(7</w:t>
      </w:r>
      <w:r w:rsidRPr="0059115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часов)</w:t>
      </w:r>
    </w:p>
    <w:p w:rsidR="00D04E42" w:rsidRPr="00591153" w:rsidRDefault="00D04E42" w:rsidP="00591153">
      <w:pPr>
        <w:pStyle w:val="a5"/>
        <w:shd w:val="clear" w:color="auto" w:fill="FFFFFF"/>
        <w:spacing w:after="0"/>
        <w:ind w:left="76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91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Забытые профессии: глашатаи, тапер, шарманщик</w:t>
      </w:r>
      <w:r w:rsidR="0009347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трубочист.</w:t>
      </w:r>
      <w:r w:rsidRPr="00591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Необычные </w:t>
      </w:r>
      <w:r w:rsidR="0009347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современные </w:t>
      </w:r>
      <w:r w:rsidRPr="00591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профессии: дегустатор, дрессировщик, спасатель.</w:t>
      </w:r>
    </w:p>
    <w:p w:rsidR="00D04E42" w:rsidRPr="00591153" w:rsidRDefault="00D04E42" w:rsidP="00591153">
      <w:pPr>
        <w:pStyle w:val="a5"/>
        <w:numPr>
          <w:ilvl w:val="0"/>
          <w:numId w:val="2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9115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Разнообразие мира медицинских профессий</w:t>
      </w:r>
      <w:r w:rsidR="005F1EE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(4 часа</w:t>
      </w:r>
      <w:r w:rsidR="00CF003C" w:rsidRPr="0059115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)</w:t>
      </w:r>
    </w:p>
    <w:p w:rsidR="00D04E42" w:rsidRPr="00591153" w:rsidRDefault="00D04E42" w:rsidP="00591153">
      <w:pPr>
        <w:pStyle w:val="a5"/>
        <w:shd w:val="clear" w:color="auto" w:fill="FFFFFF"/>
        <w:spacing w:after="0"/>
        <w:ind w:left="7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1153">
        <w:rPr>
          <w:rFonts w:ascii="Times New Roman" w:eastAsia="Times New Roman" w:hAnsi="Times New Roman" w:cs="Times New Roman"/>
          <w:color w:val="000000"/>
          <w:sz w:val="28"/>
          <w:szCs w:val="28"/>
        </w:rPr>
        <w:t>У истоков медицины, или Клятва Гиппократа. Люди  в  белых  халатах.  Разнообразие  медицинских  специальностей. Главные помощники врача: медицинская сестра, лаборант, санитар. Профессия фармацевт.</w:t>
      </w:r>
    </w:p>
    <w:p w:rsidR="00D04E42" w:rsidRPr="00591153" w:rsidRDefault="00D04E42" w:rsidP="00591153">
      <w:pPr>
        <w:pStyle w:val="a5"/>
        <w:numPr>
          <w:ilvl w:val="0"/>
          <w:numId w:val="23"/>
        </w:num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9115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Мир  юридических   </w:t>
      </w:r>
      <w:r w:rsidR="00CF003C" w:rsidRPr="0059115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профессий (4 часа)</w:t>
      </w:r>
    </w:p>
    <w:p w:rsidR="00D04E42" w:rsidRPr="00591153" w:rsidRDefault="00D04E42" w:rsidP="00591153">
      <w:pPr>
        <w:pStyle w:val="a5"/>
        <w:shd w:val="clear" w:color="auto" w:fill="FFFFFF"/>
        <w:spacing w:after="0"/>
        <w:ind w:left="7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115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Профессии:  адвокат, прокурор.   Профессии:  юрист, нотариус.</w:t>
      </w:r>
    </w:p>
    <w:p w:rsidR="00D04E42" w:rsidRPr="00591153" w:rsidRDefault="00D04E42" w:rsidP="00591153">
      <w:pPr>
        <w:pStyle w:val="a5"/>
        <w:numPr>
          <w:ilvl w:val="0"/>
          <w:numId w:val="23"/>
        </w:num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9115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Творческие    </w:t>
      </w:r>
      <w:r w:rsidR="00CF003C" w:rsidRPr="0059115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профессии (4 часа)</w:t>
      </w:r>
    </w:p>
    <w:p w:rsidR="00CF003C" w:rsidRPr="00591153" w:rsidRDefault="00CF003C" w:rsidP="00591153">
      <w:pPr>
        <w:pStyle w:val="a5"/>
        <w:shd w:val="clear" w:color="auto" w:fill="FFFFFF"/>
        <w:spacing w:after="0"/>
        <w:ind w:left="7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1153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Профессии: архитектор, дизайнер (ландшафтный дизайнер), флорист</w:t>
      </w:r>
    </w:p>
    <w:p w:rsidR="00CF003C" w:rsidRPr="00591153" w:rsidRDefault="00591153" w:rsidP="00591153">
      <w:pPr>
        <w:pStyle w:val="a5"/>
        <w:numPr>
          <w:ilvl w:val="0"/>
          <w:numId w:val="23"/>
        </w:num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9115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Мы - часть природы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(5 часов)</w:t>
      </w:r>
    </w:p>
    <w:p w:rsidR="00591153" w:rsidRPr="00591153" w:rsidRDefault="00591153" w:rsidP="00591153">
      <w:pPr>
        <w:pStyle w:val="a5"/>
        <w:shd w:val="clear" w:color="auto" w:fill="FFFFFF"/>
        <w:spacing w:after="0"/>
        <w:ind w:left="76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91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Профессии: зоолог, биолог, ветеринар. Зоологи – краеведы, </w:t>
      </w:r>
      <w:proofErr w:type="spellStart"/>
      <w:r w:rsidRPr="00591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фитодизайнеры</w:t>
      </w:r>
      <w:proofErr w:type="spellEnd"/>
    </w:p>
    <w:p w:rsidR="00591153" w:rsidRPr="00591153" w:rsidRDefault="00591153" w:rsidP="00591153">
      <w:pPr>
        <w:pStyle w:val="a5"/>
        <w:numPr>
          <w:ilvl w:val="0"/>
          <w:numId w:val="23"/>
        </w:num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9115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Народное ремесло</w:t>
      </w:r>
      <w:r w:rsidR="005F1EE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(8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часов)</w:t>
      </w:r>
    </w:p>
    <w:p w:rsidR="00591153" w:rsidRDefault="00591153" w:rsidP="00591153">
      <w:pPr>
        <w:pStyle w:val="a5"/>
        <w:shd w:val="clear" w:color="auto" w:fill="FFFFFF"/>
        <w:spacing w:after="0"/>
        <w:ind w:left="76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911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Просмотр уникальных и неповторимых предметов с использованием их ручных приспособлений, навыков, смекалки и внутреннего ощущения красоты.</w:t>
      </w:r>
    </w:p>
    <w:p w:rsidR="00591153" w:rsidRDefault="00591153" w:rsidP="00591153">
      <w:pPr>
        <w:pStyle w:val="a5"/>
        <w:shd w:val="clear" w:color="auto" w:fill="FFFFFF"/>
        <w:spacing w:after="0"/>
        <w:ind w:left="76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91153" w:rsidRPr="00C83ABB" w:rsidRDefault="00591153" w:rsidP="005911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</w:pPr>
      <w:r w:rsidRPr="00C83ABB">
        <w:rPr>
          <w:rFonts w:ascii="Times New Roman" w:eastAsia="Times New Roman" w:hAnsi="Times New Roman" w:cs="Times New Roman"/>
          <w:b/>
          <w:bCs/>
          <w:color w:val="000000"/>
          <w:sz w:val="28"/>
        </w:rPr>
        <w:t>Календарно-тематическое планирование</w:t>
      </w:r>
      <w:r w:rsidRPr="00C83ABB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 по курсу внеурочной</w:t>
      </w: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 деятельности «Мир профессий», 4</w:t>
      </w:r>
      <w:r w:rsidRPr="00C83ABB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 xml:space="preserve"> класс</w:t>
      </w:r>
    </w:p>
    <w:p w:rsidR="00591153" w:rsidRPr="00591153" w:rsidRDefault="00591153" w:rsidP="00591153">
      <w:pPr>
        <w:pStyle w:val="a5"/>
        <w:shd w:val="clear" w:color="auto" w:fill="FFFFFF"/>
        <w:spacing w:after="0"/>
        <w:ind w:left="76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04E42" w:rsidRPr="00591153" w:rsidRDefault="00D04E42" w:rsidP="00591153">
      <w:pPr>
        <w:pStyle w:val="a5"/>
        <w:shd w:val="clear" w:color="auto" w:fill="FFFFFF"/>
        <w:spacing w:after="0"/>
        <w:ind w:left="76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8"/>
        <w:tblW w:w="0" w:type="auto"/>
        <w:tblLayout w:type="fixed"/>
        <w:tblLook w:val="04A0"/>
      </w:tblPr>
      <w:tblGrid>
        <w:gridCol w:w="568"/>
        <w:gridCol w:w="7053"/>
        <w:gridCol w:w="992"/>
        <w:gridCol w:w="993"/>
        <w:gridCol w:w="1076"/>
      </w:tblGrid>
      <w:tr w:rsidR="00591153" w:rsidRPr="00D10504" w:rsidTr="005F1EE9">
        <w:trPr>
          <w:trHeight w:val="390"/>
        </w:trPr>
        <w:tc>
          <w:tcPr>
            <w:tcW w:w="568" w:type="dxa"/>
            <w:vMerge w:val="restart"/>
          </w:tcPr>
          <w:p w:rsidR="00591153" w:rsidRDefault="00591153" w:rsidP="00710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п\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</w:t>
            </w:r>
            <w:proofErr w:type="spellEnd"/>
            <w:proofErr w:type="gramEnd"/>
          </w:p>
        </w:tc>
        <w:tc>
          <w:tcPr>
            <w:tcW w:w="7053" w:type="dxa"/>
            <w:vMerge w:val="restart"/>
          </w:tcPr>
          <w:p w:rsidR="00591153" w:rsidRPr="00D10504" w:rsidRDefault="00591153" w:rsidP="007109D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Наименование разделов, тем</w:t>
            </w:r>
          </w:p>
        </w:tc>
        <w:tc>
          <w:tcPr>
            <w:tcW w:w="992" w:type="dxa"/>
            <w:vMerge w:val="restart"/>
          </w:tcPr>
          <w:p w:rsidR="00591153" w:rsidRPr="00D10504" w:rsidRDefault="00591153" w:rsidP="007109D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Кол </w:t>
            </w:r>
            <w:proofErr w:type="gramStart"/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–в</w:t>
            </w:r>
            <w:proofErr w:type="gramEnd"/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 часов</w:t>
            </w:r>
          </w:p>
        </w:tc>
        <w:tc>
          <w:tcPr>
            <w:tcW w:w="2069" w:type="dxa"/>
            <w:gridSpan w:val="2"/>
            <w:tcBorders>
              <w:bottom w:val="single" w:sz="4" w:space="0" w:color="auto"/>
            </w:tcBorders>
          </w:tcPr>
          <w:p w:rsidR="00591153" w:rsidRPr="00D10504" w:rsidRDefault="00591153" w:rsidP="007109D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1050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</w:tc>
      </w:tr>
      <w:tr w:rsidR="00591153" w:rsidRPr="00D10504" w:rsidTr="005F1EE9">
        <w:trPr>
          <w:trHeight w:val="570"/>
        </w:trPr>
        <w:tc>
          <w:tcPr>
            <w:tcW w:w="568" w:type="dxa"/>
            <w:vMerge/>
          </w:tcPr>
          <w:p w:rsidR="00591153" w:rsidRDefault="00591153" w:rsidP="00710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</w:pPr>
          </w:p>
        </w:tc>
        <w:tc>
          <w:tcPr>
            <w:tcW w:w="7053" w:type="dxa"/>
            <w:vMerge/>
          </w:tcPr>
          <w:p w:rsidR="00591153" w:rsidRPr="00D10504" w:rsidRDefault="00591153" w:rsidP="007109D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591153" w:rsidRPr="00D10504" w:rsidRDefault="00591153" w:rsidP="007109D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591153" w:rsidRPr="00D10504" w:rsidRDefault="00591153" w:rsidP="007109D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</w:tcBorders>
          </w:tcPr>
          <w:p w:rsidR="00591153" w:rsidRPr="00D10504" w:rsidRDefault="00591153" w:rsidP="007109D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591153" w:rsidTr="005F1EE9">
        <w:tc>
          <w:tcPr>
            <w:tcW w:w="10682" w:type="dxa"/>
            <w:gridSpan w:val="5"/>
          </w:tcPr>
          <w:p w:rsidR="00591153" w:rsidRDefault="00591153" w:rsidP="00591153">
            <w:pPr>
              <w:pStyle w:val="a5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91153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Введение в мир профессий</w:t>
            </w:r>
            <w:r w:rsidR="005F1EE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ч</w:t>
            </w:r>
          </w:p>
        </w:tc>
      </w:tr>
      <w:tr w:rsidR="00591153" w:rsidTr="005F1EE9">
        <w:tc>
          <w:tcPr>
            <w:tcW w:w="568" w:type="dxa"/>
          </w:tcPr>
          <w:p w:rsidR="00591153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7053" w:type="dxa"/>
          </w:tcPr>
          <w:p w:rsidR="00591153" w:rsidRPr="0009347F" w:rsidRDefault="00591153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4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Зачем человек трудится?</w:t>
            </w:r>
          </w:p>
        </w:tc>
        <w:tc>
          <w:tcPr>
            <w:tcW w:w="992" w:type="dxa"/>
          </w:tcPr>
          <w:p w:rsidR="00591153" w:rsidRPr="0009347F" w:rsidRDefault="00591153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4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591153" w:rsidRDefault="00591153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591153" w:rsidRDefault="00591153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7053" w:type="dxa"/>
          </w:tcPr>
          <w:p w:rsidR="0009347F" w:rsidRPr="0009347F" w:rsidRDefault="0009347F" w:rsidP="00591153">
            <w:pPr>
              <w:pStyle w:val="a5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09347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Чем пахнут ремёсла?</w:t>
            </w:r>
          </w:p>
        </w:tc>
        <w:tc>
          <w:tcPr>
            <w:tcW w:w="992" w:type="dxa"/>
          </w:tcPr>
          <w:p w:rsidR="0009347F" w:rsidRP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4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91153" w:rsidTr="005F1EE9">
        <w:tc>
          <w:tcPr>
            <w:tcW w:w="10682" w:type="dxa"/>
            <w:gridSpan w:val="5"/>
          </w:tcPr>
          <w:p w:rsidR="00591153" w:rsidRPr="00591153" w:rsidRDefault="00591153" w:rsidP="0009347F">
            <w:pPr>
              <w:pStyle w:val="a5"/>
              <w:shd w:val="clear" w:color="auto" w:fill="FFFFFF"/>
              <w:spacing w:line="276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                     </w:t>
            </w:r>
            <w:r w:rsidRPr="00591153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Из истории одной профессии</w:t>
            </w:r>
            <w:r w:rsidR="0009347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7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ч</w:t>
            </w:r>
          </w:p>
        </w:tc>
      </w:tr>
      <w:tr w:rsidR="00591153" w:rsidTr="005F1EE9">
        <w:tc>
          <w:tcPr>
            <w:tcW w:w="568" w:type="dxa"/>
          </w:tcPr>
          <w:p w:rsidR="00591153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7053" w:type="dxa"/>
          </w:tcPr>
          <w:p w:rsidR="00591153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Забытые профессии: глашатаи</w:t>
            </w:r>
          </w:p>
        </w:tc>
        <w:tc>
          <w:tcPr>
            <w:tcW w:w="992" w:type="dxa"/>
          </w:tcPr>
          <w:p w:rsidR="00591153" w:rsidRP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4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591153" w:rsidRDefault="00591153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591153" w:rsidRDefault="00591153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91153" w:rsidTr="005F1EE9">
        <w:tc>
          <w:tcPr>
            <w:tcW w:w="568" w:type="dxa"/>
          </w:tcPr>
          <w:p w:rsidR="00591153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7053" w:type="dxa"/>
          </w:tcPr>
          <w:p w:rsidR="00591153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Забытые профессии: </w:t>
            </w: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тапер</w:t>
            </w:r>
          </w:p>
        </w:tc>
        <w:tc>
          <w:tcPr>
            <w:tcW w:w="992" w:type="dxa"/>
          </w:tcPr>
          <w:p w:rsidR="00591153" w:rsidRP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4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591153" w:rsidRDefault="00591153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591153" w:rsidRDefault="00591153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91153" w:rsidTr="005F1EE9">
        <w:tc>
          <w:tcPr>
            <w:tcW w:w="568" w:type="dxa"/>
          </w:tcPr>
          <w:p w:rsidR="00591153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7053" w:type="dxa"/>
          </w:tcPr>
          <w:p w:rsidR="00591153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Забы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тые профессии: </w:t>
            </w: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шарманщик</w:t>
            </w:r>
          </w:p>
        </w:tc>
        <w:tc>
          <w:tcPr>
            <w:tcW w:w="992" w:type="dxa"/>
          </w:tcPr>
          <w:p w:rsidR="00591153" w:rsidRP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4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591153" w:rsidRDefault="00591153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591153" w:rsidRDefault="00591153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91153" w:rsidTr="005F1EE9">
        <w:tc>
          <w:tcPr>
            <w:tcW w:w="568" w:type="dxa"/>
          </w:tcPr>
          <w:p w:rsidR="00591153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7053" w:type="dxa"/>
          </w:tcPr>
          <w:p w:rsidR="00591153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Забы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тые профессии: трубочист</w:t>
            </w:r>
          </w:p>
        </w:tc>
        <w:tc>
          <w:tcPr>
            <w:tcW w:w="992" w:type="dxa"/>
          </w:tcPr>
          <w:p w:rsidR="00591153" w:rsidRP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4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591153" w:rsidRDefault="00591153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591153" w:rsidRDefault="00591153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7053" w:type="dxa"/>
          </w:tcPr>
          <w:p w:rsidR="0009347F" w:rsidRPr="0009347F" w:rsidRDefault="0009347F" w:rsidP="0009347F">
            <w:pPr>
              <w:pStyle w:val="a5"/>
              <w:shd w:val="clear" w:color="auto" w:fill="FFFFFF"/>
              <w:ind w:left="7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Необычные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современные </w:t>
            </w: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профессии: дегустатор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2" w:type="dxa"/>
          </w:tcPr>
          <w:p w:rsidR="0009347F" w:rsidRP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4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7053" w:type="dxa"/>
          </w:tcPr>
          <w:p w:rsidR="0009347F" w:rsidRPr="0009347F" w:rsidRDefault="0009347F" w:rsidP="0009347F">
            <w:pPr>
              <w:pStyle w:val="a5"/>
              <w:shd w:val="clear" w:color="auto" w:fill="FFFFFF"/>
              <w:ind w:left="76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Необычные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современные </w:t>
            </w: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профессии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: </w:t>
            </w: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дрессировщик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2" w:type="dxa"/>
          </w:tcPr>
          <w:p w:rsidR="0009347F" w:rsidRP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4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7053" w:type="dxa"/>
          </w:tcPr>
          <w:p w:rsidR="0009347F" w:rsidRPr="0009347F" w:rsidRDefault="0009347F" w:rsidP="0009347F">
            <w:pPr>
              <w:pStyle w:val="a5"/>
              <w:shd w:val="clear" w:color="auto" w:fill="FFFFFF"/>
              <w:ind w:left="7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Необычные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современные </w:t>
            </w: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профессии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: </w:t>
            </w: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спасатель.</w:t>
            </w:r>
          </w:p>
        </w:tc>
        <w:tc>
          <w:tcPr>
            <w:tcW w:w="992" w:type="dxa"/>
          </w:tcPr>
          <w:p w:rsidR="0009347F" w:rsidRP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4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10682" w:type="dxa"/>
            <w:gridSpan w:val="5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                      </w:t>
            </w:r>
            <w:r w:rsidRPr="00591153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Разнообразие мира медицинских профессий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5F1EE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4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ч</w:t>
            </w: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5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911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 истоков медицины, или Клятва Гиппократа.</w:t>
            </w:r>
          </w:p>
        </w:tc>
        <w:tc>
          <w:tcPr>
            <w:tcW w:w="992" w:type="dxa"/>
          </w:tcPr>
          <w:p w:rsidR="0009347F" w:rsidRP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4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5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911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Люди  в  белых  халатах.  Разнообразие  медицинских  специальностей</w:t>
            </w:r>
          </w:p>
        </w:tc>
        <w:tc>
          <w:tcPr>
            <w:tcW w:w="992" w:type="dxa"/>
          </w:tcPr>
          <w:p w:rsidR="0009347F" w:rsidRP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4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5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911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Главные помощники врача: медицинская сестра, лаборант, санитар.</w:t>
            </w:r>
          </w:p>
        </w:tc>
        <w:tc>
          <w:tcPr>
            <w:tcW w:w="992" w:type="dxa"/>
          </w:tcPr>
          <w:p w:rsidR="0009347F" w:rsidRPr="0009347F" w:rsidRDefault="005F1EE9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5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911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Профессия фармацевт.</w:t>
            </w:r>
          </w:p>
        </w:tc>
        <w:tc>
          <w:tcPr>
            <w:tcW w:w="992" w:type="dxa"/>
          </w:tcPr>
          <w:p w:rsidR="0009347F" w:rsidRP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4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10682" w:type="dxa"/>
            <w:gridSpan w:val="5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 </w:t>
            </w:r>
            <w:r w:rsidRPr="0059115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Мир  юридических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профессий </w:t>
            </w:r>
            <w:r w:rsidRPr="0059115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 ч</w:t>
            </w: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5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911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Профессии:  адвокат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9347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5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Профессии:  </w:t>
            </w:r>
            <w:r w:rsidRPr="005911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прокурор.   </w:t>
            </w:r>
          </w:p>
        </w:tc>
        <w:tc>
          <w:tcPr>
            <w:tcW w:w="992" w:type="dxa"/>
          </w:tcPr>
          <w:p w:rsidR="0009347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5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911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Профессии:  юрист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9347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5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Профессии:  </w:t>
            </w:r>
            <w:r w:rsidRPr="005911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нотариус.</w:t>
            </w:r>
          </w:p>
        </w:tc>
        <w:tc>
          <w:tcPr>
            <w:tcW w:w="992" w:type="dxa"/>
          </w:tcPr>
          <w:p w:rsidR="0009347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10682" w:type="dxa"/>
            <w:gridSpan w:val="5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                   </w:t>
            </w:r>
            <w:r w:rsidRPr="0059115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Творческие 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профессии </w:t>
            </w:r>
            <w:r w:rsidRPr="0059115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 ч</w:t>
            </w: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53" w:type="dxa"/>
          </w:tcPr>
          <w:p w:rsidR="0009347F" w:rsidRPr="00B0583F" w:rsidRDefault="00B0583F" w:rsidP="00B0583F">
            <w:pPr>
              <w:pStyle w:val="a5"/>
              <w:shd w:val="clear" w:color="auto" w:fill="FFFFFF"/>
              <w:spacing w:line="276" w:lineRule="auto"/>
              <w:ind w:left="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Профессии: архитектор.</w:t>
            </w:r>
          </w:p>
        </w:tc>
        <w:tc>
          <w:tcPr>
            <w:tcW w:w="992" w:type="dxa"/>
          </w:tcPr>
          <w:p w:rsidR="0009347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53" w:type="dxa"/>
          </w:tcPr>
          <w:p w:rsidR="0009347F" w:rsidRPr="00B0583F" w:rsidRDefault="00B0583F" w:rsidP="00B0583F">
            <w:pPr>
              <w:pStyle w:val="a5"/>
              <w:shd w:val="clear" w:color="auto" w:fill="FFFFFF"/>
              <w:spacing w:line="276" w:lineRule="auto"/>
              <w:ind w:left="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Профессии: </w:t>
            </w:r>
            <w:r w:rsidRPr="005911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дизайнер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9347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53" w:type="dxa"/>
          </w:tcPr>
          <w:p w:rsidR="0009347F" w:rsidRPr="00B0583F" w:rsidRDefault="00B0583F" w:rsidP="00B0583F">
            <w:pPr>
              <w:pStyle w:val="a5"/>
              <w:shd w:val="clear" w:color="auto" w:fill="FFFFFF"/>
              <w:spacing w:line="276" w:lineRule="auto"/>
              <w:ind w:left="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Профессии: ландшафтный дизайнер.</w:t>
            </w:r>
          </w:p>
        </w:tc>
        <w:tc>
          <w:tcPr>
            <w:tcW w:w="992" w:type="dxa"/>
          </w:tcPr>
          <w:p w:rsidR="0009347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53" w:type="dxa"/>
          </w:tcPr>
          <w:p w:rsidR="0009347F" w:rsidRPr="00B0583F" w:rsidRDefault="00B0583F" w:rsidP="00B0583F">
            <w:pPr>
              <w:pStyle w:val="a5"/>
              <w:shd w:val="clear" w:color="auto" w:fill="FFFFFF"/>
              <w:spacing w:line="276" w:lineRule="auto"/>
              <w:ind w:left="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Профессии: </w:t>
            </w:r>
            <w:r w:rsidRPr="005911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флорист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9347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B0583F" w:rsidTr="005F1EE9">
        <w:tc>
          <w:tcPr>
            <w:tcW w:w="10682" w:type="dxa"/>
            <w:gridSpan w:val="5"/>
          </w:tcPr>
          <w:p w:rsidR="00B0583F" w:rsidRDefault="00B0583F" w:rsidP="00B0583F">
            <w:pPr>
              <w:pStyle w:val="a5"/>
              <w:tabs>
                <w:tab w:val="left" w:pos="2850"/>
              </w:tabs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ab/>
            </w:r>
            <w:r w:rsidRPr="0059115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Мы - часть природы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5 ч</w:t>
            </w: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53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Профессии: зоолог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2" w:type="dxa"/>
          </w:tcPr>
          <w:p w:rsidR="0009347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53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Профессии: </w:t>
            </w: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биолог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2" w:type="dxa"/>
          </w:tcPr>
          <w:p w:rsidR="0009347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53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Профессии: </w:t>
            </w: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ветеринар. </w:t>
            </w:r>
          </w:p>
        </w:tc>
        <w:tc>
          <w:tcPr>
            <w:tcW w:w="992" w:type="dxa"/>
          </w:tcPr>
          <w:p w:rsidR="0009347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9347F" w:rsidTr="005F1EE9">
        <w:tc>
          <w:tcPr>
            <w:tcW w:w="568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25</w:t>
            </w:r>
          </w:p>
        </w:tc>
        <w:tc>
          <w:tcPr>
            <w:tcW w:w="7053" w:type="dxa"/>
          </w:tcPr>
          <w:p w:rsidR="0009347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Зоологи – краеведы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2" w:type="dxa"/>
          </w:tcPr>
          <w:p w:rsidR="0009347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09347F" w:rsidRDefault="0009347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B0583F" w:rsidTr="005F1EE9">
        <w:tc>
          <w:tcPr>
            <w:tcW w:w="568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53" w:type="dxa"/>
          </w:tcPr>
          <w:p w:rsidR="00B0583F" w:rsidRPr="00591153" w:rsidRDefault="00B0583F" w:rsidP="00591153">
            <w:pPr>
              <w:pStyle w:val="a5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</w:t>
            </w:r>
            <w:r w:rsidRPr="0059115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итодизайнеры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992" w:type="dxa"/>
          </w:tcPr>
          <w:p w:rsidR="00B0583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B0583F" w:rsidTr="005F1EE9">
        <w:tc>
          <w:tcPr>
            <w:tcW w:w="10682" w:type="dxa"/>
            <w:gridSpan w:val="5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                                          </w:t>
            </w:r>
            <w:r w:rsidRPr="0059115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Народное ремесло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5F1EE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ч</w:t>
            </w:r>
          </w:p>
        </w:tc>
      </w:tr>
      <w:tr w:rsidR="00B0583F" w:rsidTr="005F1EE9">
        <w:tc>
          <w:tcPr>
            <w:tcW w:w="568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53" w:type="dxa"/>
          </w:tcPr>
          <w:p w:rsidR="00B0583F" w:rsidRPr="00591153" w:rsidRDefault="00B0583F" w:rsidP="00591153">
            <w:pPr>
              <w:pStyle w:val="a5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Росписи посуды и предметов быта</w:t>
            </w:r>
          </w:p>
        </w:tc>
        <w:tc>
          <w:tcPr>
            <w:tcW w:w="992" w:type="dxa"/>
          </w:tcPr>
          <w:p w:rsidR="00B0583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B0583F" w:rsidTr="005F1EE9">
        <w:tc>
          <w:tcPr>
            <w:tcW w:w="568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28</w:t>
            </w:r>
          </w:p>
        </w:tc>
        <w:tc>
          <w:tcPr>
            <w:tcW w:w="7053" w:type="dxa"/>
          </w:tcPr>
          <w:p w:rsidR="00B0583F" w:rsidRPr="00591153" w:rsidRDefault="00B0583F" w:rsidP="00591153">
            <w:pPr>
              <w:pStyle w:val="a5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Глиняные и деревянные игрушки и предметы быта</w:t>
            </w:r>
          </w:p>
        </w:tc>
        <w:tc>
          <w:tcPr>
            <w:tcW w:w="992" w:type="dxa"/>
          </w:tcPr>
          <w:p w:rsidR="00B0583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B0583F" w:rsidTr="005F1EE9">
        <w:tc>
          <w:tcPr>
            <w:tcW w:w="568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53" w:type="dxa"/>
          </w:tcPr>
          <w:p w:rsidR="00B0583F" w:rsidRPr="00591153" w:rsidRDefault="00B0583F" w:rsidP="00591153">
            <w:pPr>
              <w:pStyle w:val="a5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Кружевоплетение</w:t>
            </w:r>
          </w:p>
        </w:tc>
        <w:tc>
          <w:tcPr>
            <w:tcW w:w="992" w:type="dxa"/>
          </w:tcPr>
          <w:p w:rsidR="00B0583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B0583F" w:rsidTr="005F1EE9">
        <w:tc>
          <w:tcPr>
            <w:tcW w:w="568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53" w:type="dxa"/>
          </w:tcPr>
          <w:p w:rsidR="00B0583F" w:rsidRPr="00591153" w:rsidRDefault="00B0583F" w:rsidP="00591153">
            <w:pPr>
              <w:pStyle w:val="a5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Гончарное дело</w:t>
            </w:r>
          </w:p>
        </w:tc>
        <w:tc>
          <w:tcPr>
            <w:tcW w:w="992" w:type="dxa"/>
          </w:tcPr>
          <w:p w:rsidR="00B0583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B0583F" w:rsidTr="005F1EE9">
        <w:tc>
          <w:tcPr>
            <w:tcW w:w="568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31</w:t>
            </w:r>
          </w:p>
        </w:tc>
        <w:tc>
          <w:tcPr>
            <w:tcW w:w="7053" w:type="dxa"/>
          </w:tcPr>
          <w:p w:rsidR="00B0583F" w:rsidRPr="00591153" w:rsidRDefault="00B0583F" w:rsidP="00591153">
            <w:pPr>
              <w:pStyle w:val="a5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Кузнечное дело</w:t>
            </w:r>
          </w:p>
        </w:tc>
        <w:tc>
          <w:tcPr>
            <w:tcW w:w="992" w:type="dxa"/>
          </w:tcPr>
          <w:p w:rsidR="00B0583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B0583F" w:rsidTr="005F1EE9">
        <w:tc>
          <w:tcPr>
            <w:tcW w:w="568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53" w:type="dxa"/>
          </w:tcPr>
          <w:p w:rsidR="00B0583F" w:rsidRDefault="005F1EE9" w:rsidP="00591153">
            <w:pPr>
              <w:pStyle w:val="a5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Резьба по дереву и по кости</w:t>
            </w:r>
          </w:p>
        </w:tc>
        <w:tc>
          <w:tcPr>
            <w:tcW w:w="992" w:type="dxa"/>
          </w:tcPr>
          <w:p w:rsidR="00B0583F" w:rsidRP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58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B0583F" w:rsidRDefault="00B0583F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F1EE9" w:rsidTr="005F1EE9">
        <w:tc>
          <w:tcPr>
            <w:tcW w:w="568" w:type="dxa"/>
          </w:tcPr>
          <w:p w:rsidR="005F1EE9" w:rsidRDefault="005F1EE9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33-34</w:t>
            </w:r>
          </w:p>
        </w:tc>
        <w:tc>
          <w:tcPr>
            <w:tcW w:w="7053" w:type="dxa"/>
          </w:tcPr>
          <w:p w:rsidR="005F1EE9" w:rsidRDefault="005F1EE9" w:rsidP="00591153">
            <w:pPr>
              <w:pStyle w:val="a5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Итоговое занятие. Удивительный мир профессий.</w:t>
            </w:r>
          </w:p>
        </w:tc>
        <w:tc>
          <w:tcPr>
            <w:tcW w:w="992" w:type="dxa"/>
          </w:tcPr>
          <w:p w:rsidR="005F1EE9" w:rsidRPr="00B0583F" w:rsidRDefault="005F1EE9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5F1EE9" w:rsidRDefault="005F1EE9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76" w:type="dxa"/>
          </w:tcPr>
          <w:p w:rsidR="005F1EE9" w:rsidRDefault="005F1EE9" w:rsidP="00591153">
            <w:pPr>
              <w:pStyle w:val="a5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D04E42" w:rsidRPr="00591153" w:rsidRDefault="00D04E42" w:rsidP="00591153">
      <w:pPr>
        <w:pStyle w:val="a5"/>
        <w:shd w:val="clear" w:color="auto" w:fill="FFFFFF"/>
        <w:spacing w:after="0"/>
        <w:ind w:left="76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04E42" w:rsidRPr="00591153" w:rsidRDefault="00D04E42" w:rsidP="00591153">
      <w:pPr>
        <w:pStyle w:val="a5"/>
        <w:shd w:val="clear" w:color="auto" w:fill="FFFFFF"/>
        <w:spacing w:after="0"/>
        <w:ind w:left="76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04E42" w:rsidRPr="00591153" w:rsidRDefault="00D04E42" w:rsidP="00591153">
      <w:pPr>
        <w:pStyle w:val="a5"/>
        <w:shd w:val="clear" w:color="auto" w:fill="FFFFFF"/>
        <w:spacing w:after="0"/>
        <w:ind w:left="76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C83ABB" w:rsidRPr="00591153" w:rsidRDefault="00C83ABB" w:rsidP="00591153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69"/>
        <w:gridCol w:w="5371"/>
      </w:tblGrid>
      <w:tr w:rsidR="0026375E" w:rsidRPr="0048330D" w:rsidTr="007109DC">
        <w:tc>
          <w:tcPr>
            <w:tcW w:w="5369" w:type="dxa"/>
          </w:tcPr>
          <w:p w:rsidR="0026375E" w:rsidRPr="0048330D" w:rsidRDefault="0026375E" w:rsidP="00710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26375E" w:rsidRPr="0048330D" w:rsidRDefault="0026375E" w:rsidP="00710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Протокол заседания</w:t>
            </w:r>
          </w:p>
          <w:p w:rsidR="0026375E" w:rsidRPr="0048330D" w:rsidRDefault="0026375E" w:rsidP="00710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педагогического совета </w:t>
            </w:r>
          </w:p>
          <w:p w:rsidR="0026375E" w:rsidRPr="0048330D" w:rsidRDefault="0026375E" w:rsidP="00710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Глубочанская</w:t>
            </w:r>
            <w:proofErr w:type="spellEnd"/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 СОШ № 8</w:t>
            </w:r>
          </w:p>
          <w:p w:rsidR="0026375E" w:rsidRPr="0048330D" w:rsidRDefault="00F724ED" w:rsidP="007109DC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 «____»_________2022 </w:t>
            </w:r>
            <w:r w:rsidR="0026375E" w:rsidRPr="0048330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26375E" w:rsidRPr="0048330D" w:rsidRDefault="0026375E" w:rsidP="007109DC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6375E" w:rsidRPr="0048330D" w:rsidRDefault="0026375E" w:rsidP="00710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1" w:type="dxa"/>
          </w:tcPr>
          <w:p w:rsidR="0026375E" w:rsidRPr="0048330D" w:rsidRDefault="0026375E" w:rsidP="00710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26375E" w:rsidRPr="0048330D" w:rsidRDefault="0026375E" w:rsidP="00710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</w:t>
            </w:r>
          </w:p>
          <w:p w:rsidR="0026375E" w:rsidRPr="0048330D" w:rsidRDefault="0026375E" w:rsidP="00710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proofErr w:type="spellStart"/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Магомедалиева</w:t>
            </w:r>
            <w:proofErr w:type="spellEnd"/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 З.М.</w:t>
            </w:r>
          </w:p>
          <w:p w:rsidR="0026375E" w:rsidRPr="0048330D" w:rsidRDefault="00F724ED" w:rsidP="007109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«____» _______________ 2022</w:t>
            </w:r>
            <w:r w:rsidR="0026375E" w:rsidRPr="0048330D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C83ABB" w:rsidRPr="00591153" w:rsidRDefault="00C83ABB" w:rsidP="00591153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C83ABB" w:rsidRPr="00591153" w:rsidRDefault="00C83ABB" w:rsidP="00591153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C83ABB" w:rsidRDefault="00C83ABB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C83ABB" w:rsidRDefault="00C83ABB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C83ABB" w:rsidRDefault="00C83ABB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Default="00726E85" w:rsidP="00C83A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26E85" w:rsidRPr="00726E85" w:rsidRDefault="00726E85" w:rsidP="00726E8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Тест «Зачем нужен труд»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       1.Можно ли </w:t>
      </w:r>
      <w:proofErr w:type="gramStart"/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прожить всю жизнь не трудясь</w:t>
      </w:r>
      <w:proofErr w:type="gramEnd"/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? Как ты к этому относишься?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а) не знаю, не задумывался  – 2 балла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б) можно, но это неинтересно – 3 балла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в) можно, и это интересно, можно делать все что хочешь – 1 балл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2. Зачем люди трудятся?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 а) чтобы получать деньги – 2 балла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 б) труд приносит радость, делает человека уважаемым в обществе – 3 балла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 в) не знаю – 1 балл        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3.Ты хотел бы, чтобы твоя работа была: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  а) </w:t>
      </w:r>
      <w:proofErr w:type="gramStart"/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интересной</w:t>
      </w:r>
      <w:proofErr w:type="gramEnd"/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полезной людям – 3 балла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  б) не обязательно </w:t>
      </w:r>
      <w:proofErr w:type="gramStart"/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интересной</w:t>
      </w:r>
      <w:proofErr w:type="gramEnd"/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, но высокооплачиваемой – 2 балла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  в) я об этом еще не думал – 1 балл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4. Кого можно назвать трудолюбивым человеком?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   а) того, кто трудится честно, выполняет качественно свою работу – 2 балла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   б) того, кто трудится с любовью – 3 балла 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  в)  не знаю – 1 балл</w:t>
      </w:r>
    </w:p>
    <w:p w:rsidR="00726E85" w:rsidRPr="00726E85" w:rsidRDefault="00726E85" w:rsidP="00726E85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                                                            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Высокий уровень – 12 баллов</w:t>
      </w:r>
    </w:p>
    <w:p w:rsidR="00726E85" w:rsidRPr="00726E85" w:rsidRDefault="00726E85" w:rsidP="00726E85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                                        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</w:t>
      </w: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Средний уровень – 8-11 баллов</w:t>
      </w:r>
    </w:p>
    <w:p w:rsidR="00726E85" w:rsidRPr="00726E85" w:rsidRDefault="00726E85" w:rsidP="00726E85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             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                       </w:t>
      </w: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 Низкий уровень – 7 и менее баллов</w:t>
      </w:r>
    </w:p>
    <w:p w:rsidR="00726E85" w:rsidRPr="00726E85" w:rsidRDefault="00726E85" w:rsidP="00726E8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Тест «Какая это профессия?»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1.Как называется профессия, представитель которой занимается покрасочными работами?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·        художник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·        оформитель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·        маляр – 1 балл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2.Чем занимается хлебороб?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·        печет хлеб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·        выращивает хлеб – 1 балл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·        сеет зерно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3. Как называется профессия, представитель которой проектирует здания?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·        строитель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·        чертежник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·        архитектор - 1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</w:t>
      </w:r>
      <w:proofErr w:type="gramStart"/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Представитель</w:t>
      </w:r>
      <w:proofErr w:type="gramEnd"/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какой профессии лечит животных?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·        врач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·        животновод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·        ветеринар – 1 балл</w:t>
      </w:r>
    </w:p>
    <w:p w:rsidR="00726E85" w:rsidRPr="00726E85" w:rsidRDefault="00726E85" w:rsidP="00726E85">
      <w:pPr>
        <w:pStyle w:val="a5"/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Назови профессии, которые ты знаешь. Чем занимаются люди – представители этих профессий?</w:t>
      </w:r>
    </w:p>
    <w:p w:rsidR="00726E85" w:rsidRPr="00726E85" w:rsidRDefault="00726E85" w:rsidP="00726E85">
      <w:pPr>
        <w:pStyle w:val="a5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   Каждый правильный ответ оценивается в 1 балл.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Высокий уровень – 20 и более баллов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Средний уровень – 15-19 баллов</w:t>
      </w:r>
    </w:p>
    <w:p w:rsid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Низкий уровень – 14 и менее баллов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26E85" w:rsidRPr="00726E85" w:rsidRDefault="00726E85" w:rsidP="00726E8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Методика незаконченных предложений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1.Каждый человек должен трудиться, потому что…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2. Труд должен приносить…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3. Я хотел (а) бы выбрать профессию …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4. Моя будущая работа  требует…</w:t>
      </w:r>
    </w:p>
    <w:p w:rsidR="00726E85" w:rsidRPr="00726E85" w:rsidRDefault="00726E85" w:rsidP="00726E8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Высокий уровень</w:t>
      </w: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. Учащийся понимает, что труд должен приносить пользу людям, чувство удовлетворения себе.  У учащегося имеются определенные профессиональные интересы, он знает, какие качества необходимо развивать в себе, чтобы овладеть выбранной профессией.</w:t>
      </w:r>
    </w:p>
    <w:p w:rsidR="00726E85" w:rsidRPr="00726E85" w:rsidRDefault="00726E85" w:rsidP="00726E8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Средний уровень</w:t>
      </w: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. Учащийся представляет  трудовую деятельность как средство достижения материального благополучия. У учащегося имеются определенные профессиональные интересы, но он не задумывается о том, какие качества необходимо развивать в себе, чтобы овладеть выбранной профессией.</w:t>
      </w:r>
    </w:p>
    <w:p w:rsidR="00726E85" w:rsidRPr="00726E85" w:rsidRDefault="00726E85" w:rsidP="00726E8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Низкий уровень</w:t>
      </w:r>
      <w:r w:rsidRPr="00726E8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.</w:t>
      </w: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 У учащегося отсутствуют представления о значении труда для него самого, для окружающих. Отсутствуют осознанные профессиональные интересы.</w:t>
      </w:r>
    </w:p>
    <w:p w:rsidR="00726E85" w:rsidRDefault="00726E85" w:rsidP="00726E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bookmarkStart w:id="0" w:name="h.gjdgxs"/>
      <w:bookmarkEnd w:id="0"/>
    </w:p>
    <w:p w:rsidR="00726E85" w:rsidRDefault="00726E85" w:rsidP="00726E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726E85" w:rsidRDefault="00726E85" w:rsidP="00726E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726E85" w:rsidRDefault="00726E85" w:rsidP="00726E8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726E85" w:rsidRPr="00726E85" w:rsidRDefault="00726E85" w:rsidP="00726E85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Анкета для выявления трудового сознания младших школьников.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1. Для чего нужно трудиться?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2. Какова цель труда?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3. Какие ты знаешь профессии?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4. Какие профессии самые нужные людям?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5. Какие профессии самые сложные?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6. Какой труд сложнее: умственный или физический?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7. Кем ты хочешь стать после окончания средней школы?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8. Нужно ли любить свою профессию?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9. Что нужно, чтобы стать профессионалом, хорошим специалистом?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10. Какие учебные предметы ты любишь больше других?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11. Как ты учишься?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11. Твое любимое занятие в школе и дома.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12. Какое поручение тебе хотелось бы выполнить?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13 .Что читаешь?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14. Что ты считаешь самым интересным и важным в жизни?</w:t>
      </w:r>
    </w:p>
    <w:p w:rsidR="00726E85" w:rsidRPr="00726E85" w:rsidRDefault="00726E85" w:rsidP="00726E8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E85">
        <w:rPr>
          <w:rFonts w:ascii="Times New Roman" w:eastAsia="Times New Roman" w:hAnsi="Times New Roman" w:cs="Times New Roman"/>
          <w:color w:val="000000"/>
          <w:sz w:val="28"/>
          <w:szCs w:val="28"/>
        </w:rPr>
        <w:t>15. Считаешь ли ты полезным тот труд, который тебе приходится делать?</w:t>
      </w:r>
    </w:p>
    <w:p w:rsidR="00726E85" w:rsidRDefault="00726E85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9DC" w:rsidRDefault="007109DC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9DC" w:rsidRDefault="007109DC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9DC" w:rsidRDefault="007109DC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9DC" w:rsidRDefault="007109DC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9DC" w:rsidRDefault="007109DC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9DC" w:rsidRDefault="007109DC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9DC" w:rsidRDefault="007109DC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9DC" w:rsidRDefault="007109DC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9DC" w:rsidRDefault="007109DC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9DC" w:rsidRDefault="007109DC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9DC" w:rsidRDefault="007109DC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9DC" w:rsidRDefault="007109DC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9DC" w:rsidRDefault="007109DC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109DC" w:rsidRPr="00264E34" w:rsidRDefault="007109DC" w:rsidP="007109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</w:t>
      </w:r>
      <w:r w:rsidRPr="00264E34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7109DC" w:rsidRPr="00264E34" w:rsidRDefault="007109DC" w:rsidP="007109D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264E34">
        <w:rPr>
          <w:rFonts w:ascii="Times New Roman" w:hAnsi="Times New Roman" w:cs="Times New Roman"/>
          <w:sz w:val="28"/>
          <w:szCs w:val="28"/>
        </w:rPr>
        <w:t>Глубочанская</w:t>
      </w:r>
      <w:proofErr w:type="spellEnd"/>
      <w:r w:rsidRPr="00264E34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 8</w:t>
      </w:r>
    </w:p>
    <w:p w:rsidR="007109DC" w:rsidRPr="00264E34" w:rsidRDefault="007109DC" w:rsidP="007109D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Y="1"/>
        <w:tblW w:w="10031" w:type="dxa"/>
        <w:tblLook w:val="04A0"/>
      </w:tblPr>
      <w:tblGrid>
        <w:gridCol w:w="6062"/>
        <w:gridCol w:w="3969"/>
      </w:tblGrid>
      <w:tr w:rsidR="007109DC" w:rsidRPr="00264E34" w:rsidTr="007109DC">
        <w:tc>
          <w:tcPr>
            <w:tcW w:w="6062" w:type="dxa"/>
          </w:tcPr>
          <w:p w:rsidR="007109DC" w:rsidRPr="00264E34" w:rsidRDefault="007109DC" w:rsidP="00710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09DC" w:rsidRPr="00264E34" w:rsidRDefault="007109DC" w:rsidP="007109DC">
            <w:pPr>
              <w:tabs>
                <w:tab w:val="left" w:pos="403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64E34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 «Утверждаю»</w:t>
            </w:r>
          </w:p>
        </w:tc>
        <w:tc>
          <w:tcPr>
            <w:tcW w:w="3969" w:type="dxa"/>
          </w:tcPr>
          <w:p w:rsidR="007109DC" w:rsidRPr="00264E34" w:rsidRDefault="007109DC" w:rsidP="00710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09DC" w:rsidRPr="00264E34" w:rsidRDefault="007109DC" w:rsidP="00710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109DC" w:rsidRPr="00264E34" w:rsidRDefault="007109DC" w:rsidP="007109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Pr="00264E34">
        <w:rPr>
          <w:rFonts w:ascii="Times New Roman" w:hAnsi="Times New Roman" w:cs="Times New Roman"/>
          <w:sz w:val="28"/>
          <w:szCs w:val="28"/>
        </w:rPr>
        <w:t xml:space="preserve"> Ди</w:t>
      </w:r>
      <w:r>
        <w:rPr>
          <w:rFonts w:ascii="Times New Roman" w:hAnsi="Times New Roman" w:cs="Times New Roman"/>
          <w:sz w:val="28"/>
          <w:szCs w:val="28"/>
        </w:rPr>
        <w:t>ректор</w:t>
      </w:r>
    </w:p>
    <w:p w:rsidR="007109DC" w:rsidRPr="00264E34" w:rsidRDefault="007109DC" w:rsidP="007109DC">
      <w:pPr>
        <w:jc w:val="center"/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264E34">
        <w:rPr>
          <w:rFonts w:ascii="Times New Roman" w:hAnsi="Times New Roman" w:cs="Times New Roman"/>
          <w:sz w:val="28"/>
          <w:szCs w:val="28"/>
        </w:rPr>
        <w:t xml:space="preserve">  Приказ </w:t>
      </w:r>
      <w:proofErr w:type="spellStart"/>
      <w:proofErr w:type="gramStart"/>
      <w:r w:rsidRPr="00264E34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264E34">
        <w:rPr>
          <w:rFonts w:ascii="Times New Roman" w:hAnsi="Times New Roman" w:cs="Times New Roman"/>
          <w:sz w:val="28"/>
          <w:szCs w:val="28"/>
        </w:rPr>
        <w:t>________________№</w:t>
      </w:r>
      <w:proofErr w:type="spellEnd"/>
      <w:r w:rsidRPr="00264E34">
        <w:rPr>
          <w:rFonts w:ascii="Times New Roman" w:hAnsi="Times New Roman" w:cs="Times New Roman"/>
          <w:sz w:val="28"/>
          <w:szCs w:val="28"/>
        </w:rPr>
        <w:t xml:space="preserve"> ________</w:t>
      </w:r>
    </w:p>
    <w:p w:rsidR="007109DC" w:rsidRPr="00264E34" w:rsidRDefault="007109DC" w:rsidP="007109DC">
      <w:pPr>
        <w:jc w:val="center"/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Pr="00264E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E34">
        <w:rPr>
          <w:rFonts w:ascii="Times New Roman" w:hAnsi="Times New Roman" w:cs="Times New Roman"/>
          <w:sz w:val="28"/>
          <w:szCs w:val="28"/>
        </w:rPr>
        <w:t>__________Алпатова</w:t>
      </w:r>
      <w:proofErr w:type="spellEnd"/>
      <w:r w:rsidRPr="00264E34">
        <w:rPr>
          <w:rFonts w:ascii="Times New Roman" w:hAnsi="Times New Roman" w:cs="Times New Roman"/>
          <w:sz w:val="28"/>
          <w:szCs w:val="28"/>
        </w:rPr>
        <w:t xml:space="preserve"> Л.Н.</w:t>
      </w:r>
    </w:p>
    <w:p w:rsidR="007109DC" w:rsidRPr="00264E34" w:rsidRDefault="007109DC" w:rsidP="007109D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109DC" w:rsidRPr="00264E34" w:rsidRDefault="007109DC" w:rsidP="007109DC">
      <w:pPr>
        <w:jc w:val="center"/>
        <w:rPr>
          <w:rFonts w:ascii="Times New Roman" w:hAnsi="Times New Roman" w:cs="Times New Roman"/>
        </w:rPr>
      </w:pPr>
    </w:p>
    <w:p w:rsidR="007109DC" w:rsidRPr="00264E34" w:rsidRDefault="007109DC" w:rsidP="007109DC">
      <w:pPr>
        <w:jc w:val="center"/>
        <w:rPr>
          <w:rFonts w:ascii="Times New Roman" w:hAnsi="Times New Roman" w:cs="Times New Roman"/>
        </w:rPr>
      </w:pPr>
    </w:p>
    <w:p w:rsidR="007109DC" w:rsidRPr="00264E34" w:rsidRDefault="007109DC" w:rsidP="007109DC">
      <w:pPr>
        <w:tabs>
          <w:tab w:val="left" w:pos="333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                                                 </w:t>
      </w:r>
      <w:r w:rsidRPr="00264E34">
        <w:rPr>
          <w:rFonts w:ascii="Times New Roman" w:hAnsi="Times New Roman" w:cs="Times New Roman"/>
          <w:sz w:val="28"/>
          <w:szCs w:val="28"/>
        </w:rPr>
        <w:t>Программа курса внеурочной деятельности</w:t>
      </w:r>
    </w:p>
    <w:p w:rsidR="007109DC" w:rsidRPr="00264E34" w:rsidRDefault="007109DC" w:rsidP="007109DC">
      <w:pPr>
        <w:tabs>
          <w:tab w:val="left" w:pos="38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«Разговор о правильном питании»</w:t>
      </w:r>
    </w:p>
    <w:p w:rsidR="007109DC" w:rsidRPr="00264E34" w:rsidRDefault="007109DC" w:rsidP="007109DC">
      <w:pPr>
        <w:jc w:val="center"/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 xml:space="preserve">общекультурному </w:t>
      </w:r>
      <w:r w:rsidRPr="00264E34">
        <w:rPr>
          <w:rFonts w:ascii="Times New Roman" w:hAnsi="Times New Roman" w:cs="Times New Roman"/>
          <w:sz w:val="28"/>
          <w:szCs w:val="28"/>
        </w:rPr>
        <w:t xml:space="preserve"> направлению</w:t>
      </w:r>
    </w:p>
    <w:p w:rsidR="007109DC" w:rsidRPr="00264E34" w:rsidRDefault="007109DC" w:rsidP="007109DC">
      <w:pPr>
        <w:jc w:val="center"/>
        <w:rPr>
          <w:rFonts w:ascii="Times New Roman" w:hAnsi="Times New Roman" w:cs="Times New Roman"/>
        </w:rPr>
      </w:pPr>
    </w:p>
    <w:p w:rsidR="007109DC" w:rsidRPr="00264E34" w:rsidRDefault="007109DC" w:rsidP="007109DC">
      <w:pPr>
        <w:jc w:val="center"/>
        <w:rPr>
          <w:rFonts w:ascii="Times New Roman" w:hAnsi="Times New Roman" w:cs="Times New Roman"/>
        </w:rPr>
      </w:pPr>
    </w:p>
    <w:p w:rsidR="007109DC" w:rsidRPr="00264E34" w:rsidRDefault="007109DC" w:rsidP="007109DC">
      <w:pPr>
        <w:jc w:val="center"/>
        <w:rPr>
          <w:rFonts w:ascii="Times New Roman" w:hAnsi="Times New Roman" w:cs="Times New Roman"/>
        </w:rPr>
      </w:pPr>
    </w:p>
    <w:p w:rsidR="007109DC" w:rsidRPr="00264E34" w:rsidRDefault="007109DC" w:rsidP="007109DC">
      <w:pPr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</w:rPr>
        <w:t xml:space="preserve">                                                           </w:t>
      </w:r>
    </w:p>
    <w:p w:rsidR="007109DC" w:rsidRPr="00264E34" w:rsidRDefault="007109DC" w:rsidP="007109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109DC" w:rsidRPr="00264E34" w:rsidRDefault="007109DC" w:rsidP="007109DC">
      <w:pPr>
        <w:jc w:val="right"/>
        <w:rPr>
          <w:rFonts w:ascii="Times New Roman" w:hAnsi="Times New Roman" w:cs="Times New Roman"/>
          <w:sz w:val="32"/>
          <w:szCs w:val="32"/>
        </w:rPr>
      </w:pPr>
    </w:p>
    <w:p w:rsidR="007109DC" w:rsidRPr="00264E34" w:rsidRDefault="007109DC" w:rsidP="007109D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   1- 4</w:t>
      </w:r>
    </w:p>
    <w:p w:rsidR="007109DC" w:rsidRPr="00264E34" w:rsidRDefault="007109DC" w:rsidP="007109DC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Количество часов  135</w:t>
      </w:r>
      <w:r w:rsidRPr="00264E34">
        <w:rPr>
          <w:rFonts w:ascii="Times New Roman" w:hAnsi="Times New Roman" w:cs="Times New Roman"/>
          <w:sz w:val="28"/>
          <w:szCs w:val="28"/>
        </w:rPr>
        <w:t xml:space="preserve"> ч</w:t>
      </w:r>
    </w:p>
    <w:p w:rsidR="007109DC" w:rsidRPr="00264E34" w:rsidRDefault="007109DC" w:rsidP="007109D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64E34">
        <w:rPr>
          <w:rFonts w:ascii="Times New Roman" w:hAnsi="Times New Roman" w:cs="Times New Roman"/>
          <w:sz w:val="28"/>
          <w:szCs w:val="28"/>
        </w:rPr>
        <w:t>Учитель                      Крамарова  Людмила Фёдоровна</w:t>
      </w:r>
    </w:p>
    <w:p w:rsidR="007109DC" w:rsidRDefault="007109DC" w:rsidP="007109DC">
      <w:pPr>
        <w:tabs>
          <w:tab w:val="left" w:pos="660"/>
          <w:tab w:val="right" w:pos="1046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264E34">
        <w:rPr>
          <w:rFonts w:ascii="Times New Roman" w:hAnsi="Times New Roman" w:cs="Times New Roman"/>
          <w:sz w:val="32"/>
          <w:szCs w:val="32"/>
        </w:rPr>
        <w:tab/>
      </w:r>
    </w:p>
    <w:p w:rsidR="007109DC" w:rsidRDefault="007109DC" w:rsidP="007109DC">
      <w:pPr>
        <w:tabs>
          <w:tab w:val="left" w:pos="660"/>
          <w:tab w:val="right" w:pos="1046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7109DC" w:rsidRDefault="007109DC" w:rsidP="007109DC">
      <w:pPr>
        <w:tabs>
          <w:tab w:val="left" w:pos="660"/>
          <w:tab w:val="right" w:pos="10466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7109DC" w:rsidRPr="00264E34" w:rsidRDefault="007109DC" w:rsidP="007109DC">
      <w:pPr>
        <w:tabs>
          <w:tab w:val="left" w:pos="660"/>
          <w:tab w:val="right" w:pos="1046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109DC" w:rsidRDefault="007109DC" w:rsidP="007109D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х. Глубокий</w:t>
      </w:r>
    </w:p>
    <w:p w:rsidR="007109DC" w:rsidRPr="00264E34" w:rsidRDefault="00F724ED" w:rsidP="007109D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2022</w:t>
      </w:r>
      <w:r w:rsidR="007109D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7109DC" w:rsidRPr="00264E34" w:rsidRDefault="007109DC" w:rsidP="007109DC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4"/>
          <w:sz w:val="28"/>
          <w:szCs w:val="28"/>
        </w:rPr>
      </w:pPr>
      <w:r>
        <w:rPr>
          <w:rStyle w:val="a4"/>
        </w:rPr>
        <w:lastRenderedPageBreak/>
        <w:t xml:space="preserve">                                                                  </w:t>
      </w:r>
      <w:r w:rsidRPr="00264E34">
        <w:rPr>
          <w:rStyle w:val="a4"/>
          <w:sz w:val="28"/>
          <w:szCs w:val="28"/>
        </w:rPr>
        <w:t>Пояснительная записка</w:t>
      </w:r>
    </w:p>
    <w:p w:rsidR="007109DC" w:rsidRPr="00264E34" w:rsidRDefault="007109DC" w:rsidP="007109DC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4"/>
        </w:rPr>
      </w:pPr>
    </w:p>
    <w:p w:rsidR="007109DC" w:rsidRPr="004B30FD" w:rsidRDefault="007109DC" w:rsidP="007109DC">
      <w:pPr>
        <w:ind w:left="-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0368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4B30FD">
        <w:rPr>
          <w:rFonts w:ascii="Times New Roman" w:hAnsi="Times New Roman" w:cs="Times New Roman"/>
          <w:sz w:val="28"/>
          <w:szCs w:val="28"/>
        </w:rPr>
        <w:t>Нормативные документы, обеспечивающие реализацию программы по внеурочной деятельности:</w:t>
      </w:r>
    </w:p>
    <w:p w:rsidR="007109DC" w:rsidRPr="004B30FD" w:rsidRDefault="007109DC" w:rsidP="007109DC">
      <w:pPr>
        <w:ind w:left="-284"/>
        <w:contextualSpacing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109DC" w:rsidRPr="004B30FD" w:rsidRDefault="007109DC" w:rsidP="007109DC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 xml:space="preserve">Закон Российской Федерации «Об образовании» от 29.12.12 №273-ФЗ» (ред. от 02.03.2016; с </w:t>
      </w:r>
      <w:proofErr w:type="spellStart"/>
      <w:r w:rsidRPr="004B30FD">
        <w:rPr>
          <w:rFonts w:ascii="Times New Roman" w:hAnsi="Times New Roman" w:cs="Times New Roman"/>
          <w:sz w:val="28"/>
          <w:szCs w:val="28"/>
        </w:rPr>
        <w:t>изм</w:t>
      </w:r>
      <w:proofErr w:type="spellEnd"/>
      <w:r w:rsidRPr="004B30FD">
        <w:rPr>
          <w:rFonts w:ascii="Times New Roman" w:hAnsi="Times New Roman" w:cs="Times New Roman"/>
          <w:sz w:val="28"/>
          <w:szCs w:val="28"/>
        </w:rPr>
        <w:t>. и доп., вступ. в силу с 01.07.2016)</w:t>
      </w:r>
    </w:p>
    <w:p w:rsidR="007109DC" w:rsidRPr="004B30FD" w:rsidRDefault="007109DC" w:rsidP="007109DC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bCs/>
          <w:iCs/>
          <w:sz w:val="28"/>
          <w:szCs w:val="28"/>
        </w:rPr>
        <w:t xml:space="preserve">2.     </w:t>
      </w:r>
      <w:r w:rsidRPr="004B30F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Приказ </w:t>
      </w:r>
      <w:proofErr w:type="spellStart"/>
      <w:r w:rsidRPr="004B30F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Минобрнауки</w:t>
      </w:r>
      <w:proofErr w:type="spellEnd"/>
      <w:r w:rsidRPr="004B30F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России от 29.12.2014 № 1644 «О внесении изменений в приказ Министерства образования и науки Российской Федерации от 17 декабря 2010 г. № 1897 «Об утверждении федерального государственного образовательного стандарта основного общего образования»;</w:t>
      </w:r>
    </w:p>
    <w:p w:rsidR="007109DC" w:rsidRPr="004B30FD" w:rsidRDefault="007109DC" w:rsidP="007109DC">
      <w:pPr>
        <w:ind w:left="-284"/>
        <w:outlineLvl w:val="1"/>
        <w:rPr>
          <w:rFonts w:ascii="Times New Roman" w:hAnsi="Times New Roman" w:cs="Times New Roman"/>
          <w:bCs/>
          <w:sz w:val="28"/>
          <w:szCs w:val="28"/>
        </w:rPr>
      </w:pPr>
      <w:r w:rsidRPr="004B30FD">
        <w:rPr>
          <w:rFonts w:ascii="Times New Roman" w:hAnsi="Times New Roman" w:cs="Times New Roman"/>
          <w:bCs/>
          <w:sz w:val="28"/>
          <w:szCs w:val="28"/>
        </w:rPr>
        <w:t xml:space="preserve">4.      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 </w:t>
      </w:r>
    </w:p>
    <w:p w:rsidR="007109DC" w:rsidRPr="004B30FD" w:rsidRDefault="007109DC" w:rsidP="007109DC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 xml:space="preserve">5.    Письмо </w:t>
      </w:r>
      <w:proofErr w:type="spellStart"/>
      <w:r w:rsidRPr="004B30FD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B30FD">
        <w:rPr>
          <w:rFonts w:ascii="Times New Roman" w:hAnsi="Times New Roman" w:cs="Times New Roman"/>
          <w:sz w:val="28"/>
          <w:szCs w:val="28"/>
        </w:rPr>
        <w:t xml:space="preserve"> России от 12.05.2011 № 03-296 «Об организации внеурочной деятельности при введении федерального государственного образовательного стандарта общего образования».</w:t>
      </w:r>
    </w:p>
    <w:p w:rsidR="007109DC" w:rsidRPr="004B30FD" w:rsidRDefault="007109DC" w:rsidP="007109DC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>6.    Концепции развития дополнительного образования детей (</w:t>
      </w:r>
      <w:proofErr w:type="gramStart"/>
      <w:r w:rsidRPr="004B30FD">
        <w:rPr>
          <w:rFonts w:ascii="Times New Roman" w:hAnsi="Times New Roman" w:cs="Times New Roman"/>
          <w:sz w:val="28"/>
          <w:szCs w:val="28"/>
        </w:rPr>
        <w:t>утверждена</w:t>
      </w:r>
      <w:proofErr w:type="gramEnd"/>
      <w:r w:rsidRPr="004B30FD">
        <w:rPr>
          <w:rFonts w:ascii="Times New Roman" w:hAnsi="Times New Roman" w:cs="Times New Roman"/>
          <w:sz w:val="28"/>
          <w:szCs w:val="28"/>
        </w:rPr>
        <w:t xml:space="preserve"> распоряжением Правительства Российской Федерации от 4 сентября </w:t>
      </w:r>
      <w:smartTag w:uri="urn:schemas-microsoft-com:office:smarttags" w:element="metricconverter">
        <w:smartTagPr>
          <w:attr w:name="ProductID" w:val="2014 г"/>
        </w:smartTagPr>
        <w:r w:rsidRPr="004B30FD">
          <w:rPr>
            <w:rFonts w:ascii="Times New Roman" w:hAnsi="Times New Roman" w:cs="Times New Roman"/>
            <w:sz w:val="28"/>
            <w:szCs w:val="28"/>
          </w:rPr>
          <w:t>2014 г</w:t>
        </w:r>
      </w:smartTag>
      <w:r w:rsidRPr="004B30FD">
        <w:rPr>
          <w:rFonts w:ascii="Times New Roman" w:hAnsi="Times New Roman" w:cs="Times New Roman"/>
          <w:sz w:val="28"/>
          <w:szCs w:val="28"/>
        </w:rPr>
        <w:t>. № 1726-р).</w:t>
      </w:r>
    </w:p>
    <w:p w:rsidR="007109DC" w:rsidRPr="004B30FD" w:rsidRDefault="007109DC" w:rsidP="007109DC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Style w:val="a4"/>
          <w:rFonts w:ascii="Times New Roman" w:hAnsi="Times New Roman" w:cs="Times New Roman"/>
          <w:sz w:val="28"/>
          <w:szCs w:val="28"/>
        </w:rPr>
        <w:t xml:space="preserve">7. </w:t>
      </w:r>
      <w:r w:rsidRPr="004B30FD">
        <w:rPr>
          <w:rStyle w:val="a4"/>
          <w:rFonts w:ascii="Times New Roman" w:hAnsi="Times New Roman" w:cs="Times New Roman"/>
          <w:b w:val="0"/>
          <w:sz w:val="28"/>
          <w:szCs w:val="28"/>
        </w:rPr>
        <w:t>Методические рекомендации по организации внеурочной деятельности и реализации дополнительных общеобразовательных программ</w:t>
      </w:r>
      <w:r w:rsidRPr="004B30FD">
        <w:rPr>
          <w:rStyle w:val="a4"/>
          <w:rFonts w:ascii="Times New Roman" w:hAnsi="Times New Roman" w:cs="Times New Roman"/>
          <w:sz w:val="28"/>
          <w:szCs w:val="28"/>
        </w:rPr>
        <w:t xml:space="preserve"> (</w:t>
      </w:r>
      <w:r w:rsidRPr="004B30FD">
        <w:rPr>
          <w:rFonts w:ascii="Times New Roman" w:hAnsi="Times New Roman" w:cs="Times New Roman"/>
          <w:sz w:val="28"/>
          <w:szCs w:val="28"/>
        </w:rPr>
        <w:t>Письмо Министерства  образования РФ от 02.04.2002 г. №13-51-28/13 «О повышении воспитательного потенциала общеобразовательного процесса в ОУ»)</w:t>
      </w:r>
    </w:p>
    <w:p w:rsidR="007109DC" w:rsidRPr="004B30FD" w:rsidRDefault="007109DC" w:rsidP="007109DC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 xml:space="preserve">8.     Постановление главного государственного санитарного врача РФ от 29.12.2010 №189 «Об утверждении </w:t>
      </w:r>
      <w:proofErr w:type="spellStart"/>
      <w:r w:rsidRPr="004B30F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4B30FD">
        <w:rPr>
          <w:rFonts w:ascii="Times New Roman" w:hAnsi="Times New Roman" w:cs="Times New Roman"/>
          <w:sz w:val="28"/>
          <w:szCs w:val="28"/>
        </w:rPr>
        <w:t xml:space="preserve"> 2.4.2.2821-10 «Санитарно-эпидемиологические требования к условиям организации обучения в общеобразовательных учреждениях», зарегистрировано в Минюсте России 03.03.2011, регистрационный номер 19993</w:t>
      </w:r>
    </w:p>
    <w:p w:rsidR="007109DC" w:rsidRPr="004B30FD" w:rsidRDefault="007109DC" w:rsidP="007109DC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>9. Основная образовательная программа начального общего образования МБ</w:t>
      </w:r>
      <w:r w:rsidR="00F724ED">
        <w:rPr>
          <w:rFonts w:ascii="Times New Roman" w:hAnsi="Times New Roman" w:cs="Times New Roman"/>
          <w:sz w:val="28"/>
          <w:szCs w:val="28"/>
        </w:rPr>
        <w:t xml:space="preserve">ОУ </w:t>
      </w:r>
      <w:proofErr w:type="spellStart"/>
      <w:r w:rsidR="00F724ED">
        <w:rPr>
          <w:rFonts w:ascii="Times New Roman" w:hAnsi="Times New Roman" w:cs="Times New Roman"/>
          <w:sz w:val="28"/>
          <w:szCs w:val="28"/>
        </w:rPr>
        <w:t>Глубочанская</w:t>
      </w:r>
      <w:proofErr w:type="spellEnd"/>
      <w:r w:rsidR="00F724ED">
        <w:rPr>
          <w:rFonts w:ascii="Times New Roman" w:hAnsi="Times New Roman" w:cs="Times New Roman"/>
          <w:sz w:val="28"/>
          <w:szCs w:val="28"/>
        </w:rPr>
        <w:t xml:space="preserve">  СОШ № 8 на 2022-2023</w:t>
      </w:r>
      <w:r w:rsidRPr="004B30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0FD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4B30FD">
        <w:rPr>
          <w:rFonts w:ascii="Times New Roman" w:hAnsi="Times New Roman" w:cs="Times New Roman"/>
          <w:sz w:val="28"/>
          <w:szCs w:val="28"/>
        </w:rPr>
        <w:t xml:space="preserve">. </w:t>
      </w:r>
      <w:r w:rsidRPr="00F724ED">
        <w:rPr>
          <w:rFonts w:ascii="Times New Roman" w:hAnsi="Times New Roman" w:cs="Times New Roman"/>
          <w:sz w:val="28"/>
          <w:szCs w:val="28"/>
        </w:rPr>
        <w:t>год</w:t>
      </w:r>
      <w:proofErr w:type="gramStart"/>
      <w:r w:rsidRPr="00F724ED">
        <w:rPr>
          <w:rFonts w:ascii="Times New Roman" w:hAnsi="Times New Roman" w:cs="Times New Roman"/>
          <w:sz w:val="28"/>
          <w:szCs w:val="28"/>
        </w:rPr>
        <w:t xml:space="preserve"> (</w:t>
      </w:r>
      <w:r w:rsidR="00F724ED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Pr="00F724ED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7109DC" w:rsidRPr="004B30FD" w:rsidRDefault="007109DC" w:rsidP="007109DC">
      <w:pPr>
        <w:ind w:left="-284"/>
        <w:rPr>
          <w:rFonts w:ascii="Times New Roman" w:hAnsi="Times New Roman" w:cs="Times New Roman"/>
          <w:sz w:val="28"/>
          <w:szCs w:val="28"/>
        </w:rPr>
      </w:pPr>
      <w:r w:rsidRPr="004B30FD">
        <w:rPr>
          <w:rFonts w:ascii="Times New Roman" w:hAnsi="Times New Roman" w:cs="Times New Roman"/>
          <w:sz w:val="28"/>
          <w:szCs w:val="28"/>
        </w:rPr>
        <w:t xml:space="preserve">10.  План внеурочной деятельности МБОУ </w:t>
      </w:r>
      <w:r w:rsidR="00F724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724ED">
        <w:rPr>
          <w:rFonts w:ascii="Times New Roman" w:hAnsi="Times New Roman" w:cs="Times New Roman"/>
          <w:sz w:val="28"/>
          <w:szCs w:val="28"/>
        </w:rPr>
        <w:t>Глубочанская</w:t>
      </w:r>
      <w:proofErr w:type="spellEnd"/>
      <w:r w:rsidR="00F724ED">
        <w:rPr>
          <w:rFonts w:ascii="Times New Roman" w:hAnsi="Times New Roman" w:cs="Times New Roman"/>
          <w:sz w:val="28"/>
          <w:szCs w:val="28"/>
        </w:rPr>
        <w:t xml:space="preserve">  СОШ № 8 на 2022-2023</w:t>
      </w:r>
      <w:r w:rsidRPr="004B30FD">
        <w:rPr>
          <w:rFonts w:ascii="Times New Roman" w:hAnsi="Times New Roman" w:cs="Times New Roman"/>
          <w:sz w:val="28"/>
          <w:szCs w:val="28"/>
        </w:rPr>
        <w:t xml:space="preserve">   учебный год</w:t>
      </w:r>
      <w:proofErr w:type="gramStart"/>
      <w:r w:rsidRPr="004B30FD">
        <w:rPr>
          <w:rFonts w:ascii="Times New Roman" w:hAnsi="Times New Roman" w:cs="Times New Roman"/>
          <w:sz w:val="28"/>
          <w:szCs w:val="28"/>
        </w:rPr>
        <w:t xml:space="preserve"> (</w:t>
      </w:r>
      <w:r w:rsidR="00F724ED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</w:t>
      </w:r>
      <w:r w:rsidR="00F724ED" w:rsidRPr="00F724ED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7109DC" w:rsidRDefault="007109DC" w:rsidP="007109DC">
      <w:pPr>
        <w:ind w:left="-284"/>
        <w:rPr>
          <w:sz w:val="28"/>
          <w:szCs w:val="28"/>
        </w:rPr>
      </w:pPr>
    </w:p>
    <w:p w:rsidR="007109DC" w:rsidRDefault="007109DC" w:rsidP="007109DC">
      <w:pPr>
        <w:ind w:left="-284"/>
        <w:rPr>
          <w:sz w:val="28"/>
          <w:szCs w:val="28"/>
        </w:rPr>
      </w:pPr>
    </w:p>
    <w:p w:rsidR="007109DC" w:rsidRPr="00264E34" w:rsidRDefault="007109DC" w:rsidP="007109DC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4"/>
        </w:rPr>
      </w:pPr>
    </w:p>
    <w:p w:rsidR="007109DC" w:rsidRDefault="007109DC" w:rsidP="007109DC"/>
    <w:p w:rsidR="007109DC" w:rsidRDefault="007109DC" w:rsidP="007109DC">
      <w:pPr>
        <w:pStyle w:val="a5"/>
        <w:widowControl w:val="0"/>
        <w:shd w:val="clear" w:color="auto" w:fill="FFFFFF"/>
        <w:autoSpaceDE w:val="0"/>
        <w:autoSpaceDN w:val="0"/>
        <w:adjustRightInd w:val="0"/>
        <w:ind w:left="0"/>
        <w:jc w:val="both"/>
        <w:rPr>
          <w:szCs w:val="28"/>
        </w:rPr>
      </w:pPr>
    </w:p>
    <w:p w:rsidR="007109DC" w:rsidRDefault="007109DC" w:rsidP="00315A7D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109DC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Рабочая  п</w:t>
      </w:r>
      <w:r w:rsidRPr="007109DC">
        <w:rPr>
          <w:rFonts w:ascii="Times New Roman" w:hAnsi="Times New Roman" w:cs="Times New Roman"/>
          <w:sz w:val="28"/>
          <w:szCs w:val="28"/>
        </w:rPr>
        <w:t>рог</w:t>
      </w:r>
      <w:r>
        <w:rPr>
          <w:rFonts w:ascii="Times New Roman" w:hAnsi="Times New Roman" w:cs="Times New Roman"/>
          <w:sz w:val="28"/>
          <w:szCs w:val="28"/>
        </w:rPr>
        <w:t xml:space="preserve">рамма </w:t>
      </w:r>
      <w:r w:rsidRPr="007109DC">
        <w:rPr>
          <w:rFonts w:ascii="Times New Roman" w:hAnsi="Times New Roman" w:cs="Times New Roman"/>
          <w:sz w:val="28"/>
          <w:szCs w:val="28"/>
        </w:rPr>
        <w:t xml:space="preserve"> составлена </w:t>
      </w:r>
      <w:r w:rsidRPr="007109DC">
        <w:rPr>
          <w:rStyle w:val="c2"/>
          <w:rFonts w:ascii="Times New Roman" w:hAnsi="Times New Roman" w:cs="Times New Roman"/>
          <w:sz w:val="28"/>
          <w:szCs w:val="28"/>
        </w:rPr>
        <w:t xml:space="preserve">на основе </w:t>
      </w:r>
      <w:r w:rsidRPr="007109DC">
        <w:rPr>
          <w:rStyle w:val="c1"/>
          <w:rFonts w:ascii="Times New Roman" w:hAnsi="Times New Roman" w:cs="Times New Roman"/>
          <w:sz w:val="28"/>
          <w:szCs w:val="28"/>
        </w:rPr>
        <w:t>программы «Разговор о правильном питании», допущенной министерством образования Российской Федерации  М.М.Безруких, Т.А.Филиппова, А.Г.Макеева</w:t>
      </w:r>
      <w:r>
        <w:rPr>
          <w:rStyle w:val="c1"/>
          <w:rFonts w:ascii="Times New Roman" w:hAnsi="Times New Roman" w:cs="Times New Roman"/>
          <w:sz w:val="28"/>
          <w:szCs w:val="28"/>
        </w:rPr>
        <w:t>,</w:t>
      </w:r>
      <w:r w:rsidRPr="007109DC">
        <w:rPr>
          <w:rFonts w:ascii="Times New Roman" w:hAnsi="Times New Roman" w:cs="Times New Roman"/>
          <w:sz w:val="28"/>
          <w:szCs w:val="28"/>
        </w:rPr>
        <w:t xml:space="preserve"> и в соответствии с требованиями Федерального государственного образовательного стандарта начального общего образования,  ориентирована  на формирование </w:t>
      </w:r>
      <w:proofErr w:type="spellStart"/>
      <w:r w:rsidRPr="007109DC">
        <w:rPr>
          <w:rFonts w:ascii="Times New Roman" w:hAnsi="Times New Roman" w:cs="Times New Roman"/>
          <w:sz w:val="28"/>
          <w:szCs w:val="28"/>
        </w:rPr>
        <w:t>общеучебных</w:t>
      </w:r>
      <w:proofErr w:type="spellEnd"/>
      <w:r w:rsidRPr="007109DC">
        <w:rPr>
          <w:rFonts w:ascii="Times New Roman" w:hAnsi="Times New Roman" w:cs="Times New Roman"/>
          <w:sz w:val="28"/>
          <w:szCs w:val="28"/>
        </w:rPr>
        <w:t xml:space="preserve"> умений и </w:t>
      </w:r>
      <w:proofErr w:type="spellStart"/>
      <w:r w:rsidRPr="007109DC">
        <w:rPr>
          <w:rFonts w:ascii="Times New Roman" w:hAnsi="Times New Roman" w:cs="Times New Roman"/>
          <w:sz w:val="28"/>
          <w:szCs w:val="28"/>
        </w:rPr>
        <w:t>деятельностных</w:t>
      </w:r>
      <w:proofErr w:type="spellEnd"/>
      <w:r w:rsidRPr="007109DC">
        <w:rPr>
          <w:rFonts w:ascii="Times New Roman" w:hAnsi="Times New Roman" w:cs="Times New Roman"/>
          <w:sz w:val="28"/>
          <w:szCs w:val="28"/>
        </w:rPr>
        <w:t xml:space="preserve"> компетенций, а так же связанных с ними способностей и личностных качеств, определяющих успешность любого человека, как в</w:t>
      </w:r>
      <w:proofErr w:type="gramEnd"/>
      <w:r w:rsidRPr="007109D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109DC">
        <w:rPr>
          <w:rFonts w:ascii="Times New Roman" w:hAnsi="Times New Roman" w:cs="Times New Roman"/>
          <w:sz w:val="28"/>
          <w:szCs w:val="28"/>
        </w:rPr>
        <w:t>учении</w:t>
      </w:r>
      <w:proofErr w:type="gramEnd"/>
      <w:r w:rsidRPr="007109DC">
        <w:rPr>
          <w:rFonts w:ascii="Times New Roman" w:hAnsi="Times New Roman" w:cs="Times New Roman"/>
          <w:sz w:val="28"/>
          <w:szCs w:val="28"/>
        </w:rPr>
        <w:t>, так и в жизни.</w:t>
      </w:r>
    </w:p>
    <w:p w:rsidR="007109DC" w:rsidRPr="007109DC" w:rsidRDefault="007109DC" w:rsidP="00315A7D">
      <w:pPr>
        <w:spacing w:after="0"/>
        <w:ind w:firstLine="360"/>
        <w:rPr>
          <w:rFonts w:ascii="Times New Roman" w:hAnsi="Times New Roman" w:cs="Times New Roman"/>
          <w:sz w:val="28"/>
          <w:szCs w:val="28"/>
        </w:rPr>
      </w:pPr>
    </w:p>
    <w:p w:rsidR="007109DC" w:rsidRDefault="007109DC" w:rsidP="00315A7D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</w:t>
      </w:r>
      <w:r>
        <w:rPr>
          <w:rFonts w:ascii="Times New Roman" w:hAnsi="Times New Roman"/>
          <w:sz w:val="28"/>
          <w:szCs w:val="28"/>
        </w:rPr>
        <w:t xml:space="preserve">:  создать условия </w:t>
      </w:r>
      <w:proofErr w:type="gramStart"/>
      <w:r>
        <w:rPr>
          <w:rFonts w:ascii="Times New Roman" w:hAnsi="Times New Roman"/>
          <w:sz w:val="28"/>
          <w:szCs w:val="28"/>
        </w:rPr>
        <w:t>для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формирование</w:t>
      </w:r>
      <w:proofErr w:type="gramEnd"/>
      <w:r>
        <w:rPr>
          <w:rFonts w:ascii="Times New Roman" w:hAnsi="Times New Roman"/>
          <w:sz w:val="28"/>
          <w:szCs w:val="28"/>
        </w:rPr>
        <w:t xml:space="preserve"> у обучающихся  основ культуры питания как одной из составляющих здорового образа жизни.</w:t>
      </w:r>
    </w:p>
    <w:p w:rsidR="007109DC" w:rsidRDefault="007109DC" w:rsidP="00315A7D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</w:p>
    <w:p w:rsidR="007109DC" w:rsidRDefault="007109DC" w:rsidP="00315A7D">
      <w:pPr>
        <w:shd w:val="clear" w:color="auto" w:fill="FFFFFF"/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Задачи:</w:t>
      </w:r>
    </w:p>
    <w:p w:rsidR="007109DC" w:rsidRDefault="007109DC" w:rsidP="00315A7D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формирование и развитие представления  о здоровье, как одной из важнейших человеческих ценностей, формирование готовности заботиться и укреплять собственное здоровье;</w:t>
      </w:r>
    </w:p>
    <w:p w:rsidR="007109DC" w:rsidRDefault="007109DC" w:rsidP="00315A7D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формирование у обучающихся знаний о правилах рационального питания, их роли в сохранении и укрепления здоровья, а также готовности соблюдать эти правила;</w:t>
      </w:r>
    </w:p>
    <w:p w:rsidR="007109DC" w:rsidRDefault="007109DC" w:rsidP="00315A7D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освоение </w:t>
      </w:r>
      <w:proofErr w:type="gramStart"/>
      <w:r>
        <w:rPr>
          <w:rFonts w:ascii="Times New Roman" w:hAnsi="Times New Roman"/>
          <w:sz w:val="28"/>
          <w:szCs w:val="28"/>
        </w:rPr>
        <w:t>обучающимися</w:t>
      </w:r>
      <w:proofErr w:type="gramEnd"/>
      <w:r>
        <w:rPr>
          <w:rFonts w:ascii="Times New Roman" w:hAnsi="Times New Roman"/>
          <w:sz w:val="28"/>
          <w:szCs w:val="28"/>
        </w:rPr>
        <w:t xml:space="preserve">   практических навыков рационального питания;</w:t>
      </w:r>
    </w:p>
    <w:p w:rsidR="007109DC" w:rsidRDefault="007109DC" w:rsidP="00315A7D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формирование представления о </w:t>
      </w:r>
      <w:proofErr w:type="spellStart"/>
      <w:r>
        <w:rPr>
          <w:rFonts w:ascii="Times New Roman" w:hAnsi="Times New Roman"/>
          <w:sz w:val="28"/>
          <w:szCs w:val="28"/>
        </w:rPr>
        <w:t>социокультурных</w:t>
      </w:r>
      <w:proofErr w:type="spellEnd"/>
      <w:r>
        <w:rPr>
          <w:rFonts w:ascii="Times New Roman" w:hAnsi="Times New Roman"/>
          <w:sz w:val="28"/>
          <w:szCs w:val="28"/>
        </w:rPr>
        <w:t xml:space="preserve"> аспектах питания как составляющей общей культуры человека;</w:t>
      </w:r>
    </w:p>
    <w:p w:rsidR="007109DC" w:rsidRDefault="007109DC" w:rsidP="00315A7D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информирование обучающихся о народных традициях, связанных с питанием и здоровьем, расширение знаний об истории и традициях своего народа, формирование чувства уважения к культуре своего народа и культуре и традициям других народов;</w:t>
      </w:r>
    </w:p>
    <w:p w:rsidR="007109DC" w:rsidRDefault="007109DC" w:rsidP="00315A7D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развитие творческих способностей</w:t>
      </w:r>
      <w:proofErr w:type="gramStart"/>
      <w:r>
        <w:rPr>
          <w:rFonts w:ascii="Times New Roman" w:hAnsi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sz w:val="28"/>
          <w:szCs w:val="28"/>
        </w:rPr>
        <w:t xml:space="preserve"> их интересов и познавательной деятельности;</w:t>
      </w:r>
    </w:p>
    <w:p w:rsidR="007109DC" w:rsidRDefault="007109DC" w:rsidP="00315A7D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развитие коммуникатив</w:t>
      </w:r>
      <w:r w:rsidR="00315A7D">
        <w:rPr>
          <w:rFonts w:ascii="Times New Roman" w:hAnsi="Times New Roman"/>
          <w:sz w:val="28"/>
          <w:szCs w:val="28"/>
        </w:rPr>
        <w:t>ных навыков</w:t>
      </w:r>
      <w:r>
        <w:rPr>
          <w:rFonts w:ascii="Times New Roman" w:hAnsi="Times New Roman"/>
          <w:sz w:val="28"/>
          <w:szCs w:val="28"/>
        </w:rPr>
        <w:t>, умения эффективно взаимодействовать со сверстниками и взрослыми в процессе решения проблемы;</w:t>
      </w:r>
    </w:p>
    <w:p w:rsidR="007109DC" w:rsidRDefault="007109DC" w:rsidP="00315A7D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просвещение родителей в вопросах организации рационального питания детей и подростков. </w:t>
      </w:r>
    </w:p>
    <w:p w:rsidR="00315A7D" w:rsidRDefault="00315A7D" w:rsidP="00315A7D">
      <w:pPr>
        <w:shd w:val="clear" w:color="auto" w:fill="FFFFFF"/>
        <w:spacing w:after="0"/>
        <w:jc w:val="both"/>
        <w:rPr>
          <w:rFonts w:ascii="Times New Roman" w:hAnsi="Times New Roman"/>
          <w:sz w:val="28"/>
          <w:szCs w:val="28"/>
        </w:rPr>
      </w:pPr>
    </w:p>
    <w:p w:rsidR="00315A7D" w:rsidRDefault="00315A7D" w:rsidP="00315A7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Место учебного предмета, курса, дисциплины (модуля) в учебном плане</w:t>
      </w:r>
    </w:p>
    <w:p w:rsidR="00315A7D" w:rsidRPr="00D80CBC" w:rsidRDefault="00315A7D" w:rsidP="00315A7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внеуро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чной деятельности по общекультурному </w:t>
      </w: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направлению  « Разговор о правильном питании</w:t>
      </w:r>
      <w:r w:rsidRPr="00D80CBC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предназначена для обучающихся 1-4 классов и </w:t>
      </w: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рассчитана на проведение  1 часа  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неделю. 1 класс – 33 часа в год, 2 класс - 34 часа</w:t>
      </w: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 3 класс - 34 часа</w:t>
      </w: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 4 класс - 34 часа</w:t>
      </w:r>
      <w:r w:rsidRPr="00D80C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109DC" w:rsidRDefault="007109DC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31965" w:rsidRDefault="00631965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31965" w:rsidRDefault="00631965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31965" w:rsidRDefault="00631965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31965" w:rsidRDefault="00631965" w:rsidP="00726E8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31965" w:rsidRPr="004E22CA" w:rsidRDefault="00631965" w:rsidP="000721D5">
      <w:pPr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3008">
        <w:rPr>
          <w:b/>
          <w:sz w:val="28"/>
          <w:szCs w:val="28"/>
        </w:rPr>
        <w:lastRenderedPageBreak/>
        <w:t xml:space="preserve">            </w:t>
      </w:r>
      <w:r w:rsidRPr="004E22CA">
        <w:rPr>
          <w:rFonts w:ascii="Times New Roman" w:hAnsi="Times New Roman" w:cs="Times New Roman"/>
          <w:b/>
          <w:sz w:val="28"/>
          <w:szCs w:val="28"/>
        </w:rPr>
        <w:t>Планируемые  результаты освоения учебного предмета, курса</w:t>
      </w:r>
    </w:p>
    <w:p w:rsidR="00631965" w:rsidRPr="00631965" w:rsidRDefault="00631965" w:rsidP="000721D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результате изучения курса «Разговор о правил</w:t>
      </w:r>
      <w:r>
        <w:rPr>
          <w:rFonts w:ascii="Times New Roman" w:hAnsi="Times New Roman"/>
          <w:sz w:val="28"/>
          <w:szCs w:val="28"/>
        </w:rPr>
        <w:t xml:space="preserve">ьном питании»  обучающиеся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получат </w:t>
      </w:r>
      <w:r w:rsidRPr="00631965">
        <w:rPr>
          <w:rFonts w:ascii="Times New Roman" w:eastAsia="Times New Roman" w:hAnsi="Times New Roman" w:cs="Times New Roman"/>
          <w:b/>
          <w:sz w:val="28"/>
          <w:szCs w:val="28"/>
        </w:rPr>
        <w:t>представления:</w:t>
      </w:r>
    </w:p>
    <w:p w:rsidR="00631965" w:rsidRDefault="00631965" w:rsidP="000721D5">
      <w:pPr>
        <w:numPr>
          <w:ilvl w:val="0"/>
          <w:numId w:val="33"/>
        </w:num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 правилах и основах рационального питания, </w:t>
      </w:r>
    </w:p>
    <w:p w:rsidR="00631965" w:rsidRDefault="00631965" w:rsidP="000721D5">
      <w:pPr>
        <w:numPr>
          <w:ilvl w:val="0"/>
          <w:numId w:val="33"/>
        </w:num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 необходимости соблюдения гигиены питания;</w:t>
      </w:r>
    </w:p>
    <w:p w:rsidR="00631965" w:rsidRDefault="00631965" w:rsidP="000721D5">
      <w:pPr>
        <w:numPr>
          <w:ilvl w:val="0"/>
          <w:numId w:val="33"/>
        </w:num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 полезных продуктах питания;</w:t>
      </w:r>
    </w:p>
    <w:p w:rsidR="00631965" w:rsidRDefault="00631965" w:rsidP="000721D5">
      <w:pPr>
        <w:numPr>
          <w:ilvl w:val="0"/>
          <w:numId w:val="33"/>
        </w:num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 структуре ежедневного рациона питания;</w:t>
      </w:r>
    </w:p>
    <w:p w:rsidR="00631965" w:rsidRDefault="00631965" w:rsidP="000721D5">
      <w:pPr>
        <w:numPr>
          <w:ilvl w:val="0"/>
          <w:numId w:val="33"/>
        </w:num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 ассортименте наиболее типичных продуктов питания;</w:t>
      </w:r>
    </w:p>
    <w:p w:rsidR="00631965" w:rsidRDefault="00631965" w:rsidP="000721D5">
      <w:pPr>
        <w:numPr>
          <w:ilvl w:val="0"/>
          <w:numId w:val="33"/>
        </w:num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 особенностях питания в летний и зимний периоды, причинах вызывающих изменение в рационе питания; </w:t>
      </w:r>
    </w:p>
    <w:p w:rsidR="00631965" w:rsidRDefault="00631965" w:rsidP="000721D5">
      <w:pPr>
        <w:numPr>
          <w:ilvl w:val="0"/>
          <w:numId w:val="33"/>
        </w:num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 основных группах питательных веществ – белках, жирах, углеводах, витаминах и минеральных солях, функциях этих веществ в организме;</w:t>
      </w:r>
    </w:p>
    <w:p w:rsidR="00631965" w:rsidRPr="00631965" w:rsidRDefault="00631965" w:rsidP="000721D5">
      <w:pPr>
        <w:shd w:val="clear" w:color="auto" w:fill="FFFFFF"/>
        <w:spacing w:after="0"/>
        <w:ind w:left="720" w:hanging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1965">
        <w:rPr>
          <w:rFonts w:ascii="Times New Roman" w:eastAsia="Times New Roman" w:hAnsi="Times New Roman" w:cs="Times New Roman"/>
          <w:b/>
          <w:sz w:val="28"/>
          <w:szCs w:val="28"/>
        </w:rPr>
        <w:t>умения:</w:t>
      </w:r>
    </w:p>
    <w:p w:rsidR="00631965" w:rsidRPr="00631965" w:rsidRDefault="00631965" w:rsidP="000721D5">
      <w:pPr>
        <w:pStyle w:val="a5"/>
        <w:numPr>
          <w:ilvl w:val="0"/>
          <w:numId w:val="34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1965">
        <w:rPr>
          <w:rFonts w:ascii="Times New Roman" w:eastAsia="Times New Roman" w:hAnsi="Times New Roman" w:cs="Times New Roman"/>
          <w:sz w:val="28"/>
          <w:szCs w:val="28"/>
        </w:rPr>
        <w:t>ориентироваться в ассортименте наиболее типичных продуктов питания, сознательно выбирать наиболее полезные;</w:t>
      </w:r>
    </w:p>
    <w:p w:rsidR="00631965" w:rsidRDefault="00631965" w:rsidP="000721D5">
      <w:pPr>
        <w:pStyle w:val="a5"/>
        <w:numPr>
          <w:ilvl w:val="0"/>
          <w:numId w:val="34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оценивать свой рацион и режим питания с точки зрения соответствия требованиям здорового образа жизни и с учётом границ личностной активности корректировать несоответствия;</w:t>
      </w:r>
    </w:p>
    <w:p w:rsidR="00631965" w:rsidRPr="00631965" w:rsidRDefault="00631965" w:rsidP="000721D5">
      <w:pPr>
        <w:pStyle w:val="a5"/>
        <w:numPr>
          <w:ilvl w:val="0"/>
          <w:numId w:val="34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и выполнять правила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связанны</w:t>
      </w:r>
      <w:r>
        <w:rPr>
          <w:rFonts w:ascii="Times New Roman" w:hAnsi="Times New Roman"/>
          <w:sz w:val="28"/>
          <w:szCs w:val="28"/>
        </w:rPr>
        <w:t>е с этикетом в области питания</w:t>
      </w:r>
      <w:r>
        <w:rPr>
          <w:rFonts w:ascii="Times New Roman" w:eastAsia="Times New Roman" w:hAnsi="Times New Roman" w:cs="Times New Roman"/>
          <w:sz w:val="28"/>
          <w:szCs w:val="28"/>
        </w:rPr>
        <w:t>, что в определённой степени повлияет на успешность их социальной адаптации, установление контактов с другими людьми.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631965" w:rsidRPr="000721D5" w:rsidRDefault="00631965" w:rsidP="000721D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4B30FD">
        <w:rPr>
          <w:b/>
          <w:bCs/>
          <w:color w:val="000000"/>
          <w:sz w:val="28"/>
          <w:szCs w:val="28"/>
        </w:rPr>
        <w:t>В результате из</w:t>
      </w:r>
      <w:r>
        <w:rPr>
          <w:b/>
          <w:bCs/>
          <w:color w:val="000000"/>
          <w:sz w:val="28"/>
          <w:szCs w:val="28"/>
        </w:rPr>
        <w:t>учения курса «Разговор о правильном питании</w:t>
      </w:r>
      <w:r w:rsidRPr="004B30FD">
        <w:rPr>
          <w:b/>
          <w:bCs/>
          <w:color w:val="000000"/>
          <w:sz w:val="28"/>
          <w:szCs w:val="28"/>
        </w:rPr>
        <w:t xml:space="preserve">» </w:t>
      </w:r>
      <w:r>
        <w:rPr>
          <w:b/>
          <w:bCs/>
          <w:color w:val="000000"/>
          <w:sz w:val="28"/>
          <w:szCs w:val="28"/>
        </w:rPr>
        <w:t xml:space="preserve">у </w:t>
      </w:r>
      <w:proofErr w:type="gramStart"/>
      <w:r>
        <w:rPr>
          <w:b/>
          <w:bCs/>
          <w:color w:val="000000"/>
          <w:sz w:val="28"/>
          <w:szCs w:val="28"/>
        </w:rPr>
        <w:t>обучающих</w:t>
      </w:r>
      <w:r w:rsidRPr="004B30FD">
        <w:rPr>
          <w:b/>
          <w:bCs/>
          <w:color w:val="000000"/>
          <w:sz w:val="28"/>
          <w:szCs w:val="28"/>
        </w:rPr>
        <w:t>ся</w:t>
      </w:r>
      <w:proofErr w:type="gramEnd"/>
      <w:r w:rsidRPr="004B30FD">
        <w:rPr>
          <w:b/>
          <w:bCs/>
          <w:color w:val="000000"/>
          <w:sz w:val="28"/>
          <w:szCs w:val="28"/>
        </w:rPr>
        <w:t xml:space="preserve">  будут сформированы</w:t>
      </w:r>
      <w:r w:rsidRPr="004B30FD">
        <w:rPr>
          <w:color w:val="000000"/>
          <w:sz w:val="28"/>
          <w:szCs w:val="28"/>
        </w:rPr>
        <w:t>:</w:t>
      </w:r>
    </w:p>
    <w:p w:rsidR="00631965" w:rsidRDefault="00631965" w:rsidP="000721D5">
      <w:pPr>
        <w:pStyle w:val="ab"/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 xml:space="preserve">              </w:t>
      </w:r>
      <w:r w:rsidR="000721D5">
        <w:rPr>
          <w:szCs w:val="28"/>
          <w:u w:val="none"/>
        </w:rPr>
        <w:t>личностные</w:t>
      </w:r>
      <w:r>
        <w:rPr>
          <w:szCs w:val="28"/>
          <w:u w:val="none"/>
        </w:rPr>
        <w:t xml:space="preserve"> результат</w:t>
      </w:r>
      <w:r w:rsidR="000721D5">
        <w:rPr>
          <w:szCs w:val="28"/>
          <w:u w:val="none"/>
        </w:rPr>
        <w:t>ы</w:t>
      </w:r>
      <w:r>
        <w:rPr>
          <w:b w:val="0"/>
          <w:szCs w:val="28"/>
          <w:u w:val="none"/>
        </w:rPr>
        <w:t>:</w:t>
      </w:r>
    </w:p>
    <w:p w:rsidR="00631965" w:rsidRDefault="000721D5" w:rsidP="000721D5">
      <w:pPr>
        <w:pStyle w:val="ab"/>
        <w:numPr>
          <w:ilvl w:val="0"/>
          <w:numId w:val="27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о</w:t>
      </w:r>
      <w:r w:rsidR="00631965">
        <w:rPr>
          <w:b w:val="0"/>
          <w:szCs w:val="28"/>
          <w:u w:val="none"/>
        </w:rPr>
        <w:t>пределять и высказывать под руководством педагога самые простые этические нормы;</w:t>
      </w:r>
    </w:p>
    <w:p w:rsidR="00631965" w:rsidRDefault="000721D5" w:rsidP="000721D5">
      <w:pPr>
        <w:pStyle w:val="ab"/>
        <w:numPr>
          <w:ilvl w:val="0"/>
          <w:numId w:val="27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в</w:t>
      </w:r>
      <w:r w:rsidR="00631965">
        <w:rPr>
          <w:b w:val="0"/>
          <w:szCs w:val="28"/>
          <w:u w:val="none"/>
        </w:rPr>
        <w:t xml:space="preserve"> предложенных педагогом ситуациях делать самостоятельный выбор.</w:t>
      </w:r>
    </w:p>
    <w:p w:rsidR="00631965" w:rsidRDefault="000721D5" w:rsidP="000721D5">
      <w:pPr>
        <w:pStyle w:val="ab"/>
        <w:spacing w:line="276" w:lineRule="auto"/>
        <w:ind w:left="360"/>
        <w:jc w:val="both"/>
        <w:rPr>
          <w:b w:val="0"/>
          <w:szCs w:val="28"/>
          <w:u w:val="none"/>
        </w:rPr>
      </w:pPr>
      <w:proofErr w:type="spellStart"/>
      <w:r>
        <w:rPr>
          <w:szCs w:val="28"/>
          <w:u w:val="none"/>
        </w:rPr>
        <w:t>Метапредметные</w:t>
      </w:r>
      <w:proofErr w:type="spellEnd"/>
      <w:r w:rsidR="00631965">
        <w:rPr>
          <w:szCs w:val="28"/>
          <w:u w:val="none"/>
        </w:rPr>
        <w:t xml:space="preserve"> результат</w:t>
      </w:r>
      <w:r>
        <w:rPr>
          <w:szCs w:val="28"/>
          <w:u w:val="none"/>
        </w:rPr>
        <w:t>ы:</w:t>
      </w:r>
      <w:r w:rsidR="00631965">
        <w:rPr>
          <w:b w:val="0"/>
          <w:szCs w:val="28"/>
          <w:u w:val="none"/>
        </w:rPr>
        <w:t xml:space="preserve"> </w:t>
      </w:r>
    </w:p>
    <w:p w:rsidR="00631965" w:rsidRDefault="00631965" w:rsidP="000721D5">
      <w:pPr>
        <w:pStyle w:val="ab"/>
        <w:spacing w:line="276" w:lineRule="auto"/>
        <w:ind w:left="720"/>
        <w:jc w:val="both"/>
        <w:rPr>
          <w:b w:val="0"/>
          <w:szCs w:val="28"/>
          <w:u w:val="none"/>
        </w:rPr>
      </w:pPr>
      <w:r>
        <w:rPr>
          <w:szCs w:val="28"/>
          <w:u w:val="none"/>
        </w:rPr>
        <w:t>Регулятивные УУД</w:t>
      </w:r>
      <w:r>
        <w:rPr>
          <w:b w:val="0"/>
          <w:szCs w:val="28"/>
          <w:u w:val="none"/>
        </w:rPr>
        <w:t>:</w:t>
      </w:r>
    </w:p>
    <w:p w:rsidR="00631965" w:rsidRDefault="000721D5" w:rsidP="000721D5">
      <w:pPr>
        <w:pStyle w:val="ab"/>
        <w:numPr>
          <w:ilvl w:val="0"/>
          <w:numId w:val="27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о</w:t>
      </w:r>
      <w:r w:rsidR="00631965">
        <w:rPr>
          <w:b w:val="0"/>
          <w:szCs w:val="28"/>
          <w:u w:val="none"/>
        </w:rPr>
        <w:t>пределять и формулировать цель деятельности с помощью учителя;</w:t>
      </w:r>
    </w:p>
    <w:p w:rsidR="00631965" w:rsidRDefault="000721D5" w:rsidP="000721D5">
      <w:pPr>
        <w:pStyle w:val="ab"/>
        <w:numPr>
          <w:ilvl w:val="0"/>
          <w:numId w:val="27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п</w:t>
      </w:r>
      <w:r w:rsidR="00631965">
        <w:rPr>
          <w:b w:val="0"/>
          <w:szCs w:val="28"/>
          <w:u w:val="none"/>
        </w:rPr>
        <w:t>роговаривать последовательность действий</w:t>
      </w:r>
    </w:p>
    <w:p w:rsidR="00631965" w:rsidRDefault="000721D5" w:rsidP="000721D5">
      <w:pPr>
        <w:pStyle w:val="ab"/>
        <w:numPr>
          <w:ilvl w:val="0"/>
          <w:numId w:val="27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</w:t>
      </w:r>
      <w:r w:rsidR="00631965">
        <w:rPr>
          <w:b w:val="0"/>
          <w:szCs w:val="28"/>
          <w:u w:val="none"/>
        </w:rPr>
        <w:t>читься высказывать своё предположение на основе работы с иллюстрацией</w:t>
      </w:r>
    </w:p>
    <w:p w:rsidR="00631965" w:rsidRDefault="000721D5" w:rsidP="000721D5">
      <w:pPr>
        <w:pStyle w:val="ab"/>
        <w:numPr>
          <w:ilvl w:val="0"/>
          <w:numId w:val="27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</w:t>
      </w:r>
      <w:r w:rsidR="00631965">
        <w:rPr>
          <w:b w:val="0"/>
          <w:szCs w:val="28"/>
          <w:u w:val="none"/>
        </w:rPr>
        <w:t>читься работать по предложенному учителем плану</w:t>
      </w:r>
    </w:p>
    <w:p w:rsidR="00631965" w:rsidRDefault="000721D5" w:rsidP="000721D5">
      <w:pPr>
        <w:pStyle w:val="ab"/>
        <w:numPr>
          <w:ilvl w:val="0"/>
          <w:numId w:val="27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</w:t>
      </w:r>
      <w:r w:rsidR="00631965">
        <w:rPr>
          <w:b w:val="0"/>
          <w:szCs w:val="28"/>
          <w:u w:val="none"/>
        </w:rPr>
        <w:t xml:space="preserve">читься отличать </w:t>
      </w:r>
      <w:proofErr w:type="gramStart"/>
      <w:r w:rsidR="00631965">
        <w:rPr>
          <w:b w:val="0"/>
          <w:szCs w:val="28"/>
          <w:u w:val="none"/>
        </w:rPr>
        <w:t>верно</w:t>
      </w:r>
      <w:proofErr w:type="gramEnd"/>
      <w:r w:rsidR="00631965">
        <w:rPr>
          <w:b w:val="0"/>
          <w:szCs w:val="28"/>
          <w:u w:val="none"/>
        </w:rPr>
        <w:t xml:space="preserve"> выполненное задание от неверного</w:t>
      </w:r>
    </w:p>
    <w:p w:rsidR="00631965" w:rsidRDefault="000721D5" w:rsidP="000721D5">
      <w:pPr>
        <w:pStyle w:val="ab"/>
        <w:numPr>
          <w:ilvl w:val="0"/>
          <w:numId w:val="27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</w:t>
      </w:r>
      <w:r w:rsidR="00631965">
        <w:rPr>
          <w:b w:val="0"/>
          <w:szCs w:val="28"/>
          <w:u w:val="none"/>
        </w:rPr>
        <w:t>читься совместно с учителем и одноклассниками давать эмоциональную оценку деятельности товарищей</w:t>
      </w:r>
    </w:p>
    <w:p w:rsidR="00631965" w:rsidRDefault="00631965" w:rsidP="000721D5">
      <w:pPr>
        <w:pStyle w:val="ab"/>
        <w:spacing w:line="276" w:lineRule="auto"/>
        <w:ind w:left="720"/>
        <w:jc w:val="both"/>
        <w:rPr>
          <w:szCs w:val="28"/>
          <w:u w:val="none"/>
        </w:rPr>
      </w:pPr>
      <w:r>
        <w:rPr>
          <w:szCs w:val="28"/>
          <w:u w:val="none"/>
        </w:rPr>
        <w:t>Познавательные УУД:</w:t>
      </w:r>
    </w:p>
    <w:p w:rsidR="00631965" w:rsidRDefault="000721D5" w:rsidP="000721D5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о</w:t>
      </w:r>
      <w:r w:rsidR="00631965">
        <w:rPr>
          <w:b w:val="0"/>
          <w:szCs w:val="28"/>
          <w:u w:val="none"/>
        </w:rPr>
        <w:t>риентироваться в своей системе знаний: отличать новое от уже известного с помощью учителя</w:t>
      </w:r>
    </w:p>
    <w:p w:rsidR="00631965" w:rsidRDefault="000721D5" w:rsidP="000721D5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lastRenderedPageBreak/>
        <w:t>д</w:t>
      </w:r>
      <w:r w:rsidR="00631965">
        <w:rPr>
          <w:b w:val="0"/>
          <w:szCs w:val="28"/>
          <w:u w:val="none"/>
        </w:rPr>
        <w:t>елать предварительный отбор источников информации: ориентироваться в учебном пособии, других источниках информации</w:t>
      </w:r>
    </w:p>
    <w:p w:rsidR="00631965" w:rsidRDefault="000721D5" w:rsidP="000721D5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д</w:t>
      </w:r>
      <w:r w:rsidR="00631965">
        <w:rPr>
          <w:b w:val="0"/>
          <w:szCs w:val="28"/>
          <w:u w:val="none"/>
        </w:rPr>
        <w:t>обывать новые знания: находить ответы на вопросы, используя учебник, свой жизненный опыт и информацию, полученную от учителя</w:t>
      </w:r>
    </w:p>
    <w:p w:rsidR="00631965" w:rsidRDefault="000721D5" w:rsidP="000721D5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п</w:t>
      </w:r>
      <w:r w:rsidR="00631965">
        <w:rPr>
          <w:b w:val="0"/>
          <w:szCs w:val="28"/>
          <w:u w:val="none"/>
        </w:rPr>
        <w:t>ерерабатывать полученную информацию: делать выводы в результате совместной работы всей группы, сравнивать и группировать полученную информацию</w:t>
      </w:r>
    </w:p>
    <w:p w:rsidR="00631965" w:rsidRDefault="000721D5" w:rsidP="000721D5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п</w:t>
      </w:r>
      <w:r w:rsidR="00631965">
        <w:rPr>
          <w:b w:val="0"/>
          <w:szCs w:val="28"/>
          <w:u w:val="none"/>
        </w:rPr>
        <w:t>реобразовывать информацию из одной формы в другую: на основе графических инструкций составлять словесные инструкции с последующим применением их в практической деятельности</w:t>
      </w:r>
    </w:p>
    <w:p w:rsidR="00631965" w:rsidRDefault="00631965" w:rsidP="000721D5">
      <w:pPr>
        <w:pStyle w:val="ab"/>
        <w:spacing w:line="276" w:lineRule="auto"/>
        <w:ind w:left="426"/>
        <w:jc w:val="both"/>
        <w:rPr>
          <w:szCs w:val="28"/>
          <w:u w:val="none"/>
        </w:rPr>
      </w:pPr>
      <w:r>
        <w:rPr>
          <w:szCs w:val="28"/>
          <w:u w:val="none"/>
        </w:rPr>
        <w:t>Коммуникативные УУД:</w:t>
      </w:r>
    </w:p>
    <w:p w:rsidR="00631965" w:rsidRDefault="000721D5" w:rsidP="000721D5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д</w:t>
      </w:r>
      <w:r w:rsidR="00631965">
        <w:rPr>
          <w:b w:val="0"/>
          <w:szCs w:val="28"/>
          <w:u w:val="none"/>
        </w:rPr>
        <w:t>онести свою позицию до остальных участников практической  деятельности: оформлять свою мысль в устной речи</w:t>
      </w:r>
    </w:p>
    <w:p w:rsidR="00631965" w:rsidRDefault="000721D5" w:rsidP="000721D5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с</w:t>
      </w:r>
      <w:r w:rsidR="00631965">
        <w:rPr>
          <w:b w:val="0"/>
          <w:szCs w:val="28"/>
          <w:u w:val="none"/>
        </w:rPr>
        <w:t>лушать и понимать речь других</w:t>
      </w:r>
    </w:p>
    <w:p w:rsidR="00631965" w:rsidRDefault="000721D5" w:rsidP="000721D5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ч</w:t>
      </w:r>
      <w:r w:rsidR="00631965">
        <w:rPr>
          <w:b w:val="0"/>
          <w:szCs w:val="28"/>
          <w:u w:val="none"/>
        </w:rPr>
        <w:t>итать и пересказывать текст</w:t>
      </w:r>
    </w:p>
    <w:p w:rsidR="00631965" w:rsidRDefault="000721D5" w:rsidP="000721D5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с</w:t>
      </w:r>
      <w:r w:rsidR="00631965">
        <w:rPr>
          <w:b w:val="0"/>
          <w:szCs w:val="28"/>
          <w:u w:val="none"/>
        </w:rPr>
        <w:t>овместно договариваться о правилах общения и следовать им</w:t>
      </w:r>
    </w:p>
    <w:p w:rsidR="000721D5" w:rsidRPr="000721D5" w:rsidRDefault="000721D5" w:rsidP="000721D5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</w:t>
      </w:r>
      <w:r w:rsidR="00631965">
        <w:rPr>
          <w:b w:val="0"/>
          <w:szCs w:val="28"/>
          <w:u w:val="none"/>
        </w:rPr>
        <w:t>чится выполнять различные роли в группе (лидера, исполнителя, критика)</w:t>
      </w:r>
    </w:p>
    <w:p w:rsidR="00631965" w:rsidRDefault="00631965" w:rsidP="000721D5">
      <w:pPr>
        <w:pStyle w:val="ab"/>
        <w:spacing w:line="276" w:lineRule="auto"/>
        <w:ind w:left="426"/>
        <w:jc w:val="both"/>
        <w:rPr>
          <w:b w:val="0"/>
          <w:szCs w:val="28"/>
          <w:u w:val="none"/>
        </w:rPr>
      </w:pPr>
      <w:r>
        <w:rPr>
          <w:szCs w:val="28"/>
          <w:u w:val="none"/>
        </w:rPr>
        <w:t>Предметными результатами</w:t>
      </w:r>
      <w:r>
        <w:rPr>
          <w:b w:val="0"/>
          <w:szCs w:val="28"/>
          <w:u w:val="none"/>
        </w:rPr>
        <w:t xml:space="preserve"> изучения курса являются формирование умений:</w:t>
      </w:r>
    </w:p>
    <w:p w:rsidR="00631965" w:rsidRDefault="000721D5" w:rsidP="000721D5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 xml:space="preserve"> о</w:t>
      </w:r>
      <w:r w:rsidR="00631965">
        <w:rPr>
          <w:b w:val="0"/>
          <w:szCs w:val="28"/>
          <w:u w:val="none"/>
        </w:rPr>
        <w:t>писывать признаки предметов и узнавать по их признакам</w:t>
      </w:r>
    </w:p>
    <w:p w:rsidR="00631965" w:rsidRDefault="000721D5" w:rsidP="000721D5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в</w:t>
      </w:r>
      <w:r w:rsidR="00631965">
        <w:rPr>
          <w:b w:val="0"/>
          <w:szCs w:val="28"/>
          <w:u w:val="none"/>
        </w:rPr>
        <w:t>ыделять существенные признаки предметов</w:t>
      </w:r>
    </w:p>
    <w:p w:rsidR="00631965" w:rsidRDefault="000721D5" w:rsidP="000721D5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с</w:t>
      </w:r>
      <w:r w:rsidR="00631965">
        <w:rPr>
          <w:b w:val="0"/>
          <w:szCs w:val="28"/>
          <w:u w:val="none"/>
        </w:rPr>
        <w:t>равнивать между собой предметы, явления</w:t>
      </w:r>
    </w:p>
    <w:p w:rsidR="00631965" w:rsidRDefault="000721D5" w:rsidP="000721D5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о</w:t>
      </w:r>
      <w:r w:rsidR="00631965">
        <w:rPr>
          <w:b w:val="0"/>
          <w:szCs w:val="28"/>
          <w:u w:val="none"/>
        </w:rPr>
        <w:t>бобщать, делать несложные выводы</w:t>
      </w:r>
    </w:p>
    <w:p w:rsidR="000607DA" w:rsidRDefault="000721D5" w:rsidP="000607DA">
      <w:pPr>
        <w:pStyle w:val="ab"/>
        <w:numPr>
          <w:ilvl w:val="0"/>
          <w:numId w:val="28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о</w:t>
      </w:r>
      <w:r w:rsidR="00631965">
        <w:rPr>
          <w:b w:val="0"/>
          <w:szCs w:val="28"/>
          <w:u w:val="none"/>
        </w:rPr>
        <w:t>пределять последовательность действий</w:t>
      </w:r>
    </w:p>
    <w:p w:rsidR="001D2043" w:rsidRDefault="001D2043" w:rsidP="001D2043">
      <w:pPr>
        <w:pStyle w:val="Default"/>
        <w:spacing w:after="55"/>
        <w:rPr>
          <w:rFonts w:ascii="Arial" w:eastAsia="Microsoft YaHei" w:hAnsi="Arial" w:cs="Mangal"/>
          <w:i/>
          <w:iCs/>
          <w:color w:val="auto"/>
          <w:sz w:val="28"/>
          <w:szCs w:val="28"/>
        </w:rPr>
      </w:pPr>
    </w:p>
    <w:p w:rsidR="001D2043" w:rsidRDefault="001D2043" w:rsidP="001D2043">
      <w:pPr>
        <w:pStyle w:val="Default"/>
        <w:spacing w:after="55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Предполагаемые результаты 1-го года обучения.</w:t>
      </w:r>
    </w:p>
    <w:p w:rsidR="001D2043" w:rsidRDefault="001D2043" w:rsidP="001D2043">
      <w:pPr>
        <w:pStyle w:val="Default"/>
        <w:spacing w:after="55"/>
        <w:ind w:left="786"/>
        <w:rPr>
          <w:sz w:val="28"/>
          <w:szCs w:val="28"/>
        </w:rPr>
      </w:pPr>
      <w:r>
        <w:rPr>
          <w:sz w:val="28"/>
          <w:szCs w:val="28"/>
        </w:rPr>
        <w:t>Обучающиеся  должны знать:</w:t>
      </w:r>
    </w:p>
    <w:p w:rsidR="001D2043" w:rsidRDefault="001D2043" w:rsidP="001D2043">
      <w:pPr>
        <w:pStyle w:val="Default"/>
        <w:spacing w:after="55"/>
        <w:ind w:left="426"/>
        <w:rPr>
          <w:sz w:val="28"/>
          <w:szCs w:val="28"/>
        </w:rPr>
      </w:pPr>
      <w:r>
        <w:rPr>
          <w:sz w:val="28"/>
          <w:szCs w:val="28"/>
        </w:rPr>
        <w:t>- полезные продукты;</w:t>
      </w:r>
    </w:p>
    <w:p w:rsidR="001D2043" w:rsidRDefault="001D2043" w:rsidP="001D2043">
      <w:pPr>
        <w:pStyle w:val="Default"/>
        <w:spacing w:after="55"/>
        <w:ind w:left="426"/>
        <w:rPr>
          <w:sz w:val="28"/>
          <w:szCs w:val="28"/>
        </w:rPr>
      </w:pPr>
      <w:r>
        <w:rPr>
          <w:sz w:val="28"/>
          <w:szCs w:val="28"/>
        </w:rPr>
        <w:t>- правила этикета;</w:t>
      </w:r>
    </w:p>
    <w:p w:rsidR="001D2043" w:rsidRDefault="001D2043" w:rsidP="001D2043">
      <w:pPr>
        <w:pStyle w:val="Default"/>
        <w:spacing w:after="55"/>
        <w:ind w:left="426"/>
        <w:rPr>
          <w:sz w:val="28"/>
          <w:szCs w:val="28"/>
        </w:rPr>
      </w:pPr>
      <w:r>
        <w:rPr>
          <w:sz w:val="28"/>
          <w:szCs w:val="28"/>
        </w:rPr>
        <w:t>- роль правильного питания в здоровом образе жизни.</w:t>
      </w:r>
    </w:p>
    <w:p w:rsidR="001D2043" w:rsidRDefault="001D2043" w:rsidP="001D2043">
      <w:pPr>
        <w:pStyle w:val="Default"/>
        <w:spacing w:after="55"/>
        <w:ind w:left="426"/>
        <w:rPr>
          <w:sz w:val="28"/>
          <w:szCs w:val="28"/>
        </w:rPr>
      </w:pPr>
      <w:r>
        <w:rPr>
          <w:sz w:val="28"/>
          <w:szCs w:val="28"/>
        </w:rPr>
        <w:t>Обучающиеся  должны уметь:</w:t>
      </w:r>
    </w:p>
    <w:p w:rsidR="001D2043" w:rsidRDefault="001D2043" w:rsidP="001D2043">
      <w:pPr>
        <w:pStyle w:val="Default"/>
        <w:spacing w:after="55"/>
        <w:ind w:left="426"/>
        <w:rPr>
          <w:sz w:val="28"/>
          <w:szCs w:val="28"/>
        </w:rPr>
      </w:pPr>
      <w:r>
        <w:rPr>
          <w:sz w:val="28"/>
          <w:szCs w:val="28"/>
        </w:rPr>
        <w:t>- соблюдать режим дня</w:t>
      </w:r>
    </w:p>
    <w:p w:rsidR="001D2043" w:rsidRDefault="001D2043" w:rsidP="001D2043">
      <w:pPr>
        <w:pStyle w:val="Default"/>
        <w:spacing w:after="55"/>
        <w:ind w:left="426"/>
        <w:rPr>
          <w:sz w:val="28"/>
          <w:szCs w:val="28"/>
        </w:rPr>
      </w:pPr>
      <w:r>
        <w:rPr>
          <w:sz w:val="28"/>
          <w:szCs w:val="28"/>
        </w:rPr>
        <w:t>- выполнять  правила правильного питания;</w:t>
      </w:r>
    </w:p>
    <w:p w:rsidR="001D2043" w:rsidRDefault="001D2043" w:rsidP="001D2043">
      <w:pPr>
        <w:pStyle w:val="Default"/>
        <w:spacing w:after="55"/>
        <w:ind w:left="426"/>
        <w:rPr>
          <w:sz w:val="28"/>
          <w:szCs w:val="28"/>
        </w:rPr>
      </w:pPr>
      <w:r>
        <w:rPr>
          <w:sz w:val="28"/>
          <w:szCs w:val="28"/>
        </w:rPr>
        <w:t>- выбирать в рацион питания полезные продукты</w:t>
      </w:r>
    </w:p>
    <w:p w:rsidR="001D2043" w:rsidRDefault="001D2043" w:rsidP="001D2043">
      <w:pPr>
        <w:pStyle w:val="Default"/>
        <w:spacing w:after="55"/>
        <w:ind w:left="426"/>
        <w:rPr>
          <w:b/>
          <w:sz w:val="28"/>
          <w:szCs w:val="28"/>
        </w:rPr>
      </w:pPr>
    </w:p>
    <w:p w:rsidR="001D2043" w:rsidRDefault="001D2043" w:rsidP="001D2043">
      <w:pPr>
        <w:pStyle w:val="Default"/>
        <w:spacing w:after="55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Предполагаемые результаты 2-го года обучения.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Обучающиеся должны знать: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основные правила питания;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важность употребления в пищу разнообразных продуктов;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роль витаминов в питании.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Обучающиеся должны уметь: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- соблюдать гигиену  питания;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готовить простейшие витаминные салаты;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выращивать зелень в горшочках.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</w:p>
    <w:p w:rsidR="001D2043" w:rsidRDefault="001D2043" w:rsidP="001D2043">
      <w:pPr>
        <w:pStyle w:val="Default"/>
        <w:spacing w:after="55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Предполагаемые результаты 3-го года обучения. </w:t>
      </w:r>
    </w:p>
    <w:p w:rsidR="001D2043" w:rsidRPr="001D2043" w:rsidRDefault="001D2043" w:rsidP="001D2043">
      <w:pPr>
        <w:pStyle w:val="Default"/>
        <w:spacing w:after="55"/>
        <w:rPr>
          <w:b/>
          <w:bCs/>
          <w:sz w:val="28"/>
          <w:szCs w:val="28"/>
        </w:rPr>
      </w:pPr>
      <w:r w:rsidRPr="001D2043">
        <w:rPr>
          <w:bCs/>
          <w:sz w:val="28"/>
          <w:szCs w:val="28"/>
        </w:rPr>
        <w:t xml:space="preserve">Обучающиеся должны </w:t>
      </w:r>
      <w:r w:rsidRPr="001D2043">
        <w:rPr>
          <w:b/>
          <w:bCs/>
          <w:sz w:val="28"/>
          <w:szCs w:val="28"/>
        </w:rPr>
        <w:t>знать: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при недостатке того или иного питательного вещества организм не может справляться с работой;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основные отличия рациона питания в летний и зимний периоды;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здоровье и внешность человека во многом зависит от него самого;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условия хранения продуктов;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правила сервировки стола;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важность употребления молочных продуктов.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Обучающиеся  должны уметь: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составлять меню;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 xml:space="preserve">- соблюдать правила техники безопасности при использовании кухонных принадлежностей и бытовых приборов; 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различать столовые приборы и столовую посуду, которая используется к завтраку, обеду.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</w:p>
    <w:p w:rsidR="001D2043" w:rsidRDefault="001D2043" w:rsidP="001D2043">
      <w:pPr>
        <w:pStyle w:val="Default"/>
        <w:spacing w:after="55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Предполагаемые результаты четвёртого года обучения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 xml:space="preserve">     Обучающиеся должны знать: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кулинарные традиции своего края;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растения леса, которые можно использовать в пищу;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необходимость использования разнообразных продуктов,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пищевую ценность различных продуктов.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 xml:space="preserve">    Обучающиеся должны уметь: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приготовить блюдо, если набор продуктов ограничен,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 xml:space="preserve">- выбирать из набора продуктов наиболее </w:t>
      </w:r>
      <w:proofErr w:type="gramStart"/>
      <w:r>
        <w:rPr>
          <w:sz w:val="28"/>
          <w:szCs w:val="28"/>
        </w:rPr>
        <w:t>полезные</w:t>
      </w:r>
      <w:proofErr w:type="gramEnd"/>
      <w:r>
        <w:rPr>
          <w:sz w:val="28"/>
          <w:szCs w:val="28"/>
        </w:rPr>
        <w:t xml:space="preserve"> для организма;</w:t>
      </w:r>
    </w:p>
    <w:p w:rsidR="001D2043" w:rsidRDefault="001D2043" w:rsidP="001D2043">
      <w:pPr>
        <w:pStyle w:val="Default"/>
        <w:spacing w:after="55"/>
        <w:rPr>
          <w:sz w:val="28"/>
          <w:szCs w:val="28"/>
        </w:rPr>
      </w:pPr>
      <w:r>
        <w:rPr>
          <w:sz w:val="28"/>
          <w:szCs w:val="28"/>
        </w:rPr>
        <w:t>- накрывать праздничный стол.</w:t>
      </w:r>
    </w:p>
    <w:p w:rsidR="000607DA" w:rsidRPr="000607DA" w:rsidRDefault="000607DA" w:rsidP="000607DA">
      <w:pPr>
        <w:pStyle w:val="ac"/>
      </w:pPr>
    </w:p>
    <w:p w:rsidR="000607DA" w:rsidRDefault="000607DA" w:rsidP="000607DA">
      <w:pPr>
        <w:pStyle w:val="Default"/>
        <w:rPr>
          <w:sz w:val="28"/>
          <w:szCs w:val="28"/>
        </w:rPr>
      </w:pPr>
      <w:r w:rsidRPr="000607DA">
        <w:rPr>
          <w:b/>
          <w:sz w:val="28"/>
          <w:szCs w:val="28"/>
        </w:rPr>
        <w:t>Первый уровень результатов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1 класс):</w:t>
      </w:r>
    </w:p>
    <w:p w:rsidR="000607DA" w:rsidRDefault="000607DA" w:rsidP="00A15539">
      <w:pPr>
        <w:pStyle w:val="Default"/>
        <w:numPr>
          <w:ilvl w:val="0"/>
          <w:numId w:val="37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знание обучающихся о правилах и основах рационального питания, о необходимости соблюдения гигиены питания; </w:t>
      </w:r>
    </w:p>
    <w:p w:rsidR="000607DA" w:rsidRDefault="000607DA" w:rsidP="00A15539">
      <w:pPr>
        <w:pStyle w:val="Default"/>
        <w:numPr>
          <w:ilvl w:val="0"/>
          <w:numId w:val="37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навыки правильного питания как составная часть здорового образа жизни; </w:t>
      </w:r>
    </w:p>
    <w:p w:rsidR="000607DA" w:rsidRDefault="000607DA" w:rsidP="00A15539">
      <w:pPr>
        <w:pStyle w:val="Default"/>
        <w:numPr>
          <w:ilvl w:val="0"/>
          <w:numId w:val="37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умение определять полезные продукты питания. </w:t>
      </w:r>
    </w:p>
    <w:p w:rsidR="000607DA" w:rsidRPr="000607DA" w:rsidRDefault="000607DA" w:rsidP="000607DA">
      <w:pPr>
        <w:pStyle w:val="Default"/>
        <w:spacing w:line="276" w:lineRule="auto"/>
        <w:rPr>
          <w:sz w:val="28"/>
          <w:szCs w:val="28"/>
        </w:rPr>
      </w:pPr>
      <w:r w:rsidRPr="000607DA">
        <w:rPr>
          <w:b/>
          <w:sz w:val="28"/>
          <w:szCs w:val="28"/>
        </w:rPr>
        <w:t>Второй уровень результатов</w:t>
      </w:r>
      <w:r>
        <w:rPr>
          <w:sz w:val="28"/>
          <w:szCs w:val="28"/>
        </w:rPr>
        <w:t xml:space="preserve"> (2 класс):</w:t>
      </w:r>
    </w:p>
    <w:p w:rsidR="000607DA" w:rsidRDefault="000607DA" w:rsidP="000607DA">
      <w:pPr>
        <w:pStyle w:val="Default"/>
        <w:numPr>
          <w:ilvl w:val="0"/>
          <w:numId w:val="28"/>
        </w:numPr>
        <w:spacing w:after="57"/>
        <w:rPr>
          <w:sz w:val="28"/>
          <w:szCs w:val="28"/>
        </w:rPr>
      </w:pPr>
      <w:r>
        <w:rPr>
          <w:sz w:val="28"/>
          <w:szCs w:val="28"/>
        </w:rPr>
        <w:t xml:space="preserve">знание о структуре ежедневного рациона питания; </w:t>
      </w:r>
    </w:p>
    <w:p w:rsidR="000607DA" w:rsidRDefault="000607DA" w:rsidP="000607DA">
      <w:pPr>
        <w:pStyle w:val="Default"/>
        <w:numPr>
          <w:ilvl w:val="0"/>
          <w:numId w:val="28"/>
        </w:numPr>
        <w:spacing w:after="57"/>
        <w:rPr>
          <w:sz w:val="28"/>
          <w:szCs w:val="28"/>
        </w:rPr>
      </w:pPr>
      <w:r>
        <w:rPr>
          <w:sz w:val="28"/>
          <w:szCs w:val="28"/>
        </w:rPr>
        <w:t xml:space="preserve">навыки по соблюдению и выполнению гигиены питания; </w:t>
      </w:r>
    </w:p>
    <w:p w:rsidR="000607DA" w:rsidRDefault="000607DA" w:rsidP="000607DA">
      <w:pPr>
        <w:pStyle w:val="Default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умение самостоятельно ориентироваться в ассортименте наиболее типичных продуктов питания. </w:t>
      </w:r>
    </w:p>
    <w:p w:rsidR="000607DA" w:rsidRDefault="000607DA" w:rsidP="000607DA">
      <w:pPr>
        <w:pStyle w:val="Default"/>
        <w:rPr>
          <w:sz w:val="28"/>
          <w:szCs w:val="28"/>
        </w:rPr>
      </w:pPr>
      <w:r w:rsidRPr="000607DA">
        <w:rPr>
          <w:b/>
          <w:sz w:val="28"/>
          <w:szCs w:val="28"/>
        </w:rPr>
        <w:t>Третий уровень результатов</w:t>
      </w:r>
      <w:r>
        <w:rPr>
          <w:sz w:val="28"/>
          <w:szCs w:val="28"/>
        </w:rPr>
        <w:t xml:space="preserve"> (3 класс):</w:t>
      </w:r>
    </w:p>
    <w:p w:rsidR="000607DA" w:rsidRDefault="000607DA" w:rsidP="000607DA">
      <w:pPr>
        <w:pStyle w:val="Default"/>
        <w:numPr>
          <w:ilvl w:val="0"/>
          <w:numId w:val="28"/>
        </w:numPr>
        <w:spacing w:after="55"/>
        <w:rPr>
          <w:sz w:val="28"/>
          <w:szCs w:val="28"/>
        </w:rPr>
      </w:pPr>
      <w:r>
        <w:rPr>
          <w:sz w:val="28"/>
          <w:szCs w:val="28"/>
        </w:rPr>
        <w:t xml:space="preserve">знание учащихся об особенностях питания в летний и зимний периоды, причинах вызывающих изменение в рационе питания; </w:t>
      </w:r>
    </w:p>
    <w:p w:rsidR="000607DA" w:rsidRDefault="000607DA" w:rsidP="000607DA">
      <w:pPr>
        <w:pStyle w:val="Default"/>
        <w:numPr>
          <w:ilvl w:val="0"/>
          <w:numId w:val="28"/>
        </w:numPr>
        <w:spacing w:after="55"/>
        <w:rPr>
          <w:sz w:val="28"/>
          <w:szCs w:val="28"/>
        </w:rPr>
      </w:pPr>
      <w:r>
        <w:rPr>
          <w:sz w:val="28"/>
          <w:szCs w:val="28"/>
        </w:rPr>
        <w:t xml:space="preserve">навыки самостоятельной оценки своего рациона с учётом собственной физической активности; </w:t>
      </w:r>
    </w:p>
    <w:p w:rsidR="000607DA" w:rsidRDefault="000607DA" w:rsidP="000607DA">
      <w:pPr>
        <w:pStyle w:val="Default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умение самостоятельно выбирать продукты, в которых содержится наибольшее количество питательных веществ и витаминов. </w:t>
      </w:r>
    </w:p>
    <w:p w:rsidR="000607DA" w:rsidRDefault="000607DA" w:rsidP="000607DA">
      <w:pPr>
        <w:pStyle w:val="Default"/>
        <w:rPr>
          <w:sz w:val="28"/>
          <w:szCs w:val="28"/>
        </w:rPr>
      </w:pPr>
      <w:r w:rsidRPr="000607DA">
        <w:rPr>
          <w:b/>
          <w:sz w:val="28"/>
          <w:szCs w:val="28"/>
        </w:rPr>
        <w:t>Четвёртый уровень результатов</w:t>
      </w:r>
      <w:r>
        <w:rPr>
          <w:sz w:val="28"/>
          <w:szCs w:val="28"/>
        </w:rPr>
        <w:t xml:space="preserve"> (4 класс): </w:t>
      </w:r>
    </w:p>
    <w:p w:rsidR="000607DA" w:rsidRDefault="000607DA" w:rsidP="000607DA">
      <w:pPr>
        <w:pStyle w:val="Default"/>
        <w:numPr>
          <w:ilvl w:val="0"/>
          <w:numId w:val="36"/>
        </w:numPr>
        <w:spacing w:after="55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знания учащихся  об основных группах питательных веществ – белках, жирах, углеводах, витаминах и минеральных солях, функциях этих веществ в организме; </w:t>
      </w:r>
    </w:p>
    <w:p w:rsidR="000607DA" w:rsidRDefault="000607DA" w:rsidP="000607DA">
      <w:pPr>
        <w:pStyle w:val="Default"/>
        <w:numPr>
          <w:ilvl w:val="0"/>
          <w:numId w:val="36"/>
        </w:numPr>
        <w:spacing w:after="55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навыки, связанные с этикетом в области питания; </w:t>
      </w:r>
    </w:p>
    <w:p w:rsidR="000721D5" w:rsidRPr="000607DA" w:rsidRDefault="000607DA" w:rsidP="00BE2F82">
      <w:pPr>
        <w:pStyle w:val="ac"/>
        <w:numPr>
          <w:ilvl w:val="0"/>
          <w:numId w:val="36"/>
        </w:numPr>
        <w:jc w:val="left"/>
        <w:rPr>
          <w:rFonts w:ascii="Times New Roman" w:hAnsi="Times New Roman" w:cs="Times New Roman"/>
          <w:i w:val="0"/>
        </w:rPr>
      </w:pPr>
      <w:r w:rsidRPr="000607DA">
        <w:rPr>
          <w:rFonts w:ascii="Times New Roman" w:hAnsi="Times New Roman" w:cs="Times New Roman"/>
          <w:i w:val="0"/>
        </w:rPr>
        <w:t>умение самостоятельно оценивать свой рацион и режим питания с точки зрения соответствия требованиям здорового образа жизни и с учётом границ личной активности, корректировать несоответствия</w:t>
      </w:r>
    </w:p>
    <w:p w:rsidR="000607DA" w:rsidRDefault="000607DA" w:rsidP="000607DA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                </w:t>
      </w:r>
      <w:r w:rsidRPr="00113D8D">
        <w:rPr>
          <w:b/>
          <w:bCs/>
          <w:color w:val="000000"/>
          <w:sz w:val="28"/>
          <w:szCs w:val="28"/>
        </w:rPr>
        <w:t>Критерии успешности прохождения программы</w:t>
      </w:r>
    </w:p>
    <w:p w:rsidR="000607DA" w:rsidRPr="00113D8D" w:rsidRDefault="000607DA" w:rsidP="000607DA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</w:p>
    <w:p w:rsidR="000607DA" w:rsidRPr="00113D8D" w:rsidRDefault="000607DA" w:rsidP="000607DA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113D8D">
        <w:rPr>
          <w:b/>
          <w:bCs/>
          <w:color w:val="000000"/>
          <w:sz w:val="28"/>
          <w:szCs w:val="28"/>
        </w:rPr>
        <w:t>Высокий уровень </w:t>
      </w:r>
      <w:r w:rsidRPr="00113D8D">
        <w:rPr>
          <w:color w:val="000000"/>
          <w:sz w:val="28"/>
          <w:szCs w:val="28"/>
        </w:rPr>
        <w:t>- умение самостоятельно</w:t>
      </w:r>
      <w:r w:rsidR="00BE2F82">
        <w:rPr>
          <w:color w:val="000000"/>
          <w:sz w:val="28"/>
          <w:szCs w:val="28"/>
        </w:rPr>
        <w:t xml:space="preserve"> составлять и оценивать свой рацион питания, ориентироваться в ассортименте наиболее типичных продуктов питания; соблюдать режим питания.</w:t>
      </w:r>
    </w:p>
    <w:p w:rsidR="000607DA" w:rsidRPr="00A15539" w:rsidRDefault="000607DA" w:rsidP="00A15539">
      <w:pPr>
        <w:pStyle w:val="Default"/>
        <w:rPr>
          <w:sz w:val="28"/>
          <w:szCs w:val="28"/>
        </w:rPr>
      </w:pPr>
      <w:r w:rsidRPr="00113D8D">
        <w:rPr>
          <w:b/>
          <w:bCs/>
          <w:sz w:val="28"/>
          <w:szCs w:val="28"/>
        </w:rPr>
        <w:t>Средний уровень </w:t>
      </w:r>
      <w:r w:rsidRPr="00113D8D">
        <w:rPr>
          <w:sz w:val="28"/>
          <w:szCs w:val="28"/>
        </w:rPr>
        <w:t xml:space="preserve">- </w:t>
      </w:r>
      <w:r w:rsidR="00A15539">
        <w:rPr>
          <w:sz w:val="28"/>
          <w:szCs w:val="28"/>
        </w:rPr>
        <w:t xml:space="preserve"> </w:t>
      </w:r>
      <w:r w:rsidR="00A15539" w:rsidRPr="00A15539">
        <w:rPr>
          <w:sz w:val="28"/>
          <w:szCs w:val="28"/>
        </w:rPr>
        <w:t xml:space="preserve"> </w:t>
      </w:r>
      <w:r w:rsidR="00A15539">
        <w:rPr>
          <w:sz w:val="28"/>
          <w:szCs w:val="28"/>
        </w:rPr>
        <w:t>умение самостоятельно выбирать продукты, в которых содержится наибольшее количество питательных веществ и витаминов;  с помощью родителей составлять свой рацион питания;  помощь по соблюдению и выполнению гигиены питания.</w:t>
      </w:r>
    </w:p>
    <w:p w:rsidR="000607DA" w:rsidRPr="00A15539" w:rsidRDefault="000607DA" w:rsidP="00A15539">
      <w:pPr>
        <w:pStyle w:val="Default"/>
        <w:spacing w:line="276" w:lineRule="auto"/>
        <w:rPr>
          <w:sz w:val="28"/>
          <w:szCs w:val="28"/>
        </w:rPr>
      </w:pPr>
      <w:r w:rsidRPr="00113D8D">
        <w:rPr>
          <w:b/>
          <w:bCs/>
          <w:sz w:val="28"/>
          <w:szCs w:val="28"/>
        </w:rPr>
        <w:t>Низкий уровень </w:t>
      </w:r>
      <w:r w:rsidRPr="00113D8D">
        <w:rPr>
          <w:sz w:val="28"/>
          <w:szCs w:val="28"/>
        </w:rPr>
        <w:t xml:space="preserve">- </w:t>
      </w:r>
      <w:r w:rsidR="00A15539">
        <w:rPr>
          <w:sz w:val="28"/>
          <w:szCs w:val="28"/>
        </w:rPr>
        <w:t>умение определять полезные продукты питания; с помощью родителей соблюдение режима  и гигиены питания.</w:t>
      </w:r>
    </w:p>
    <w:p w:rsidR="000607DA" w:rsidRPr="00113D8D" w:rsidRDefault="000607DA" w:rsidP="000607DA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 </w:t>
      </w:r>
      <w:r w:rsidRPr="00113D8D">
        <w:rPr>
          <w:b/>
          <w:bCs/>
          <w:color w:val="000000"/>
          <w:sz w:val="28"/>
          <w:szCs w:val="28"/>
        </w:rPr>
        <w:t>Классификация результатов внеурочной деятельности</w:t>
      </w:r>
    </w:p>
    <w:p w:rsidR="000607DA" w:rsidRPr="00113D8D" w:rsidRDefault="000607DA" w:rsidP="000607DA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113D8D">
        <w:rPr>
          <w:b/>
          <w:bCs/>
          <w:iCs/>
          <w:color w:val="000000"/>
          <w:sz w:val="28"/>
          <w:szCs w:val="28"/>
        </w:rPr>
        <w:t>Первый уровень результатов</w:t>
      </w:r>
    </w:p>
    <w:p w:rsidR="000607DA" w:rsidRPr="00113D8D" w:rsidRDefault="000607DA" w:rsidP="000607DA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Приобретение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 w:rsidRPr="00113D8D">
        <w:rPr>
          <w:color w:val="000000"/>
          <w:sz w:val="28"/>
          <w:szCs w:val="28"/>
        </w:rPr>
        <w:t xml:space="preserve"> социальных знаний (об общественных нормах, устройстве общества, о социально одобряемых и неодобряемых формах поведения в обществе и т.п.), первичного понимания социальной реальности и повседневной жизни</w:t>
      </w:r>
      <w:r>
        <w:rPr>
          <w:color w:val="000000"/>
          <w:sz w:val="28"/>
          <w:szCs w:val="28"/>
        </w:rPr>
        <w:t>.</w:t>
      </w:r>
      <w:r>
        <w:rPr>
          <w:rFonts w:ascii="Arial" w:hAnsi="Arial" w:cs="Arial"/>
          <w:color w:val="000000"/>
          <w:sz w:val="28"/>
          <w:szCs w:val="28"/>
        </w:rPr>
        <w:t xml:space="preserve">  </w:t>
      </w:r>
      <w:r w:rsidRPr="00113D8D">
        <w:rPr>
          <w:color w:val="000000"/>
          <w:sz w:val="28"/>
          <w:szCs w:val="28"/>
        </w:rPr>
        <w:t>Достигается во взаимодействии с учителем как значимым носителем положительного социального знания и повседневного опыта -</w:t>
      </w:r>
      <w:r>
        <w:rPr>
          <w:rFonts w:ascii="Arial" w:hAnsi="Arial" w:cs="Arial"/>
          <w:color w:val="000000"/>
          <w:sz w:val="28"/>
          <w:szCs w:val="28"/>
        </w:rPr>
        <w:t xml:space="preserve">  </w:t>
      </w:r>
      <w:r w:rsidRPr="00113D8D">
        <w:rPr>
          <w:b/>
          <w:bCs/>
          <w:color w:val="000000"/>
          <w:sz w:val="28"/>
          <w:szCs w:val="28"/>
        </w:rPr>
        <w:t>«педагог -  ученик»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Pr="00113D8D">
        <w:rPr>
          <w:color w:val="000000"/>
          <w:sz w:val="28"/>
          <w:szCs w:val="28"/>
        </w:rPr>
        <w:t>(беседа).</w:t>
      </w:r>
    </w:p>
    <w:p w:rsidR="000607DA" w:rsidRPr="00113D8D" w:rsidRDefault="000607DA" w:rsidP="000607DA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113D8D">
        <w:rPr>
          <w:b/>
          <w:bCs/>
          <w:iCs/>
          <w:color w:val="000000"/>
          <w:sz w:val="28"/>
          <w:szCs w:val="28"/>
        </w:rPr>
        <w:t>Второй уровень результатов</w:t>
      </w:r>
    </w:p>
    <w:p w:rsidR="000607DA" w:rsidRPr="00113D8D" w:rsidRDefault="000607DA" w:rsidP="000607DA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Получение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 w:rsidRPr="00113D8D">
        <w:rPr>
          <w:color w:val="000000"/>
          <w:sz w:val="28"/>
          <w:szCs w:val="28"/>
        </w:rPr>
        <w:t xml:space="preserve"> опыта переживания позитивного отношения к базовым ценностям общества (человек, семья, Отечество, природа, мир, знания, труд, культура), ценностного отношения к социальным реальностям в целом</w:t>
      </w:r>
      <w:r>
        <w:rPr>
          <w:color w:val="000000"/>
          <w:sz w:val="28"/>
          <w:szCs w:val="28"/>
        </w:rPr>
        <w:t>.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Pr="00113D8D">
        <w:rPr>
          <w:color w:val="000000"/>
          <w:sz w:val="28"/>
          <w:szCs w:val="28"/>
        </w:rPr>
        <w:t>Достигае</w:t>
      </w:r>
      <w:r>
        <w:rPr>
          <w:color w:val="000000"/>
          <w:sz w:val="28"/>
          <w:szCs w:val="28"/>
        </w:rPr>
        <w:t>тся во взаимодействии обучающихся</w:t>
      </w:r>
      <w:r w:rsidRPr="00113D8D">
        <w:rPr>
          <w:color w:val="000000"/>
          <w:sz w:val="28"/>
          <w:szCs w:val="28"/>
        </w:rPr>
        <w:t xml:space="preserve"> между собой на уровне класса, школы, т.е. в </w:t>
      </w:r>
      <w:r w:rsidRPr="00113D8D">
        <w:rPr>
          <w:color w:val="000000"/>
          <w:sz w:val="28"/>
          <w:szCs w:val="28"/>
        </w:rPr>
        <w:lastRenderedPageBreak/>
        <w:t>защ</w:t>
      </w:r>
      <w:r>
        <w:rPr>
          <w:color w:val="000000"/>
          <w:sz w:val="28"/>
          <w:szCs w:val="28"/>
        </w:rPr>
        <w:t xml:space="preserve">ищенной, дружественной </w:t>
      </w:r>
      <w:r w:rsidRPr="00113D8D">
        <w:rPr>
          <w:color w:val="000000"/>
          <w:sz w:val="28"/>
          <w:szCs w:val="28"/>
        </w:rPr>
        <w:t xml:space="preserve"> среде, где он подтверждает практически приобретенные социальные знания, начинает их ценить (или отвергать)  - </w:t>
      </w:r>
      <w:r w:rsidRPr="00113D8D">
        <w:rPr>
          <w:b/>
          <w:bCs/>
          <w:color w:val="000000"/>
          <w:sz w:val="28"/>
          <w:szCs w:val="28"/>
        </w:rPr>
        <w:t>«педагог – ученик-коллектив»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 w:rsidRPr="00113D8D">
        <w:rPr>
          <w:color w:val="000000"/>
          <w:sz w:val="28"/>
          <w:szCs w:val="28"/>
        </w:rPr>
        <w:t>тематический диспут)</w:t>
      </w:r>
    </w:p>
    <w:p w:rsidR="000607DA" w:rsidRPr="00113D8D" w:rsidRDefault="000607DA" w:rsidP="000607DA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r w:rsidRPr="00113D8D">
        <w:rPr>
          <w:b/>
          <w:bCs/>
          <w:iCs/>
          <w:color w:val="000000"/>
          <w:sz w:val="28"/>
          <w:szCs w:val="28"/>
        </w:rPr>
        <w:t>Третий уровень результатов</w:t>
      </w:r>
    </w:p>
    <w:p w:rsidR="000607DA" w:rsidRPr="00113D8D" w:rsidRDefault="000607DA" w:rsidP="000607DA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Получение </w:t>
      </w:r>
      <w:r w:rsidRPr="00113D8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обучающимися</w:t>
      </w:r>
      <w:r w:rsidRPr="00113D8D">
        <w:rPr>
          <w:color w:val="000000"/>
          <w:sz w:val="28"/>
          <w:szCs w:val="28"/>
        </w:rPr>
        <w:t xml:space="preserve"> опыта самостоятельного общественного действия в открытом социуме, за пределами дружественной среды школы, где не обязательно положительный настрой</w:t>
      </w:r>
      <w:r>
        <w:rPr>
          <w:color w:val="000000"/>
          <w:sz w:val="28"/>
          <w:szCs w:val="28"/>
        </w:rPr>
        <w:t>.</w:t>
      </w:r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Pr="00113D8D">
        <w:rPr>
          <w:color w:val="000000"/>
          <w:sz w:val="28"/>
          <w:szCs w:val="28"/>
        </w:rPr>
        <w:t>Достига</w:t>
      </w:r>
      <w:r>
        <w:rPr>
          <w:color w:val="000000"/>
          <w:sz w:val="28"/>
          <w:szCs w:val="28"/>
        </w:rPr>
        <w:t xml:space="preserve">ется во взаимодействии </w:t>
      </w:r>
      <w:proofErr w:type="gramStart"/>
      <w:r>
        <w:rPr>
          <w:color w:val="000000"/>
          <w:sz w:val="28"/>
          <w:szCs w:val="28"/>
        </w:rPr>
        <w:t>обучающегося</w:t>
      </w:r>
      <w:proofErr w:type="gramEnd"/>
      <w:r w:rsidRPr="00113D8D">
        <w:rPr>
          <w:color w:val="000000"/>
          <w:sz w:val="28"/>
          <w:szCs w:val="28"/>
        </w:rPr>
        <w:t xml:space="preserve"> с социальными субъектами, в открытой общественной среде –  </w:t>
      </w:r>
      <w:r w:rsidRPr="00113D8D">
        <w:rPr>
          <w:b/>
          <w:bCs/>
          <w:color w:val="000000"/>
          <w:sz w:val="28"/>
          <w:szCs w:val="28"/>
        </w:rPr>
        <w:t>«педагог – ученик – коллектив – общественная среда»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Pr="00113D8D">
        <w:rPr>
          <w:color w:val="000000"/>
          <w:sz w:val="28"/>
          <w:szCs w:val="28"/>
        </w:rPr>
        <w:t>(проблемно-ценностная дискуссия)</w:t>
      </w:r>
    </w:p>
    <w:p w:rsidR="000607DA" w:rsidRPr="00113D8D" w:rsidRDefault="000607DA" w:rsidP="000607DA">
      <w:pPr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13D8D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Итоги учёта </w:t>
      </w:r>
      <w:r w:rsidRPr="00113D8D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знаний</w:t>
      </w:r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умений, овладения </w:t>
      </w:r>
      <w:proofErr w:type="gramStart"/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обучающимися</w:t>
      </w:r>
      <w:proofErr w:type="gramEnd"/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универсальных учебных действий подводятся посредством  листов педагогических наблюдений, </w:t>
      </w:r>
      <w:proofErr w:type="spellStart"/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>опросников</w:t>
      </w:r>
      <w:proofErr w:type="spellEnd"/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>. Учет знаний и умений для контроля и оценки результатов освоения программы внеурочной деятельности происходит путем архивирования творческих работ обучающихся, накопления материалов по типу «</w:t>
      </w:r>
      <w:proofErr w:type="spellStart"/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>портфолио</w:t>
      </w:r>
      <w:proofErr w:type="spellEnd"/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0607DA" w:rsidRDefault="000607DA" w:rsidP="000607DA">
      <w:pPr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26D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Контроль и оценка результатов</w:t>
      </w:r>
      <w:r w:rsidRPr="00113D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освоения программы внеурочной деятельности зависит от тематики и содержания изучаемого раздела. Продуктивным будет контроль в процессе организации следующих форм деятельности: викторины, творческие конкурсы, ролевые игры, школьная научно-практическая конференция.</w:t>
      </w:r>
    </w:p>
    <w:p w:rsidR="000721D5" w:rsidRPr="000721D5" w:rsidRDefault="000721D5" w:rsidP="000721D5">
      <w:pPr>
        <w:pStyle w:val="a9"/>
      </w:pPr>
    </w:p>
    <w:p w:rsidR="00631965" w:rsidRPr="00BA2E1A" w:rsidRDefault="00631965" w:rsidP="00BA2E1A">
      <w:pPr>
        <w:shd w:val="clear" w:color="auto" w:fill="FFFFFF"/>
        <w:spacing w:after="0" w:line="316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A2E1A">
        <w:rPr>
          <w:rFonts w:ascii="Times New Roman" w:eastAsia="Times New Roman" w:hAnsi="Times New Roman" w:cs="Times New Roman"/>
          <w:b/>
          <w:bCs/>
          <w:sz w:val="28"/>
          <w:szCs w:val="28"/>
        </w:rPr>
        <w:t>Формы контроля</w:t>
      </w:r>
    </w:p>
    <w:p w:rsidR="00631965" w:rsidRPr="00631965" w:rsidRDefault="00631965" w:rsidP="000721D5">
      <w:pPr>
        <w:pStyle w:val="a5"/>
        <w:shd w:val="clear" w:color="auto" w:fill="FFFFFF"/>
        <w:spacing w:after="0" w:line="316" w:lineRule="atLeast"/>
        <w:ind w:left="786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631965" w:rsidRPr="00BA2E1A" w:rsidRDefault="00631965" w:rsidP="00BA2E1A">
      <w:pPr>
        <w:pStyle w:val="a5"/>
        <w:numPr>
          <w:ilvl w:val="0"/>
          <w:numId w:val="38"/>
        </w:numPr>
        <w:shd w:val="clear" w:color="auto" w:fill="FFFFFF"/>
        <w:spacing w:after="0" w:line="316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A2E1A">
        <w:rPr>
          <w:rFonts w:ascii="Times New Roman" w:eastAsia="Times New Roman" w:hAnsi="Times New Roman" w:cs="Times New Roman"/>
          <w:sz w:val="28"/>
          <w:szCs w:val="28"/>
        </w:rPr>
        <w:t>Проверка усвоения программы проводится в форме анкетирования, тестирования, выполнения творческих заданий.</w:t>
      </w:r>
    </w:p>
    <w:p w:rsidR="00BA2E1A" w:rsidRPr="00BA2E1A" w:rsidRDefault="00BA2E1A" w:rsidP="00BA2E1A">
      <w:pPr>
        <w:pStyle w:val="a5"/>
        <w:numPr>
          <w:ilvl w:val="0"/>
          <w:numId w:val="38"/>
        </w:numPr>
        <w:shd w:val="clear" w:color="auto" w:fill="FFFFFF"/>
        <w:spacing w:after="0" w:line="316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2E1A">
        <w:rPr>
          <w:rFonts w:ascii="Times New Roman" w:hAnsi="Times New Roman" w:cs="Times New Roman"/>
          <w:color w:val="000000"/>
          <w:sz w:val="28"/>
          <w:szCs w:val="28"/>
        </w:rPr>
        <w:t>Рефлексия по каждому занятию в форме вербального проговаривания, письменного выражения своего отношения к теме</w:t>
      </w:r>
    </w:p>
    <w:p w:rsidR="00BA2E1A" w:rsidRPr="00BA2E1A" w:rsidRDefault="00631965" w:rsidP="00BA2E1A">
      <w:pPr>
        <w:pStyle w:val="a5"/>
        <w:numPr>
          <w:ilvl w:val="0"/>
          <w:numId w:val="3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A2E1A">
        <w:rPr>
          <w:rFonts w:ascii="Times New Roman" w:eastAsia="Times New Roman" w:hAnsi="Times New Roman" w:cs="Times New Roman"/>
          <w:sz w:val="28"/>
          <w:szCs w:val="28"/>
        </w:rPr>
        <w:t>Подведение итогов реализации программы проводится в виде выставок работ обучающихся, праздников, игр, викторин</w:t>
      </w:r>
      <w:r w:rsidR="00BA2E1A" w:rsidRPr="00BA2E1A">
        <w:rPr>
          <w:rFonts w:ascii="Times New Roman" w:hAnsi="Times New Roman" w:cs="Times New Roman"/>
          <w:sz w:val="28"/>
          <w:szCs w:val="28"/>
        </w:rPr>
        <w:t>.</w:t>
      </w:r>
    </w:p>
    <w:p w:rsidR="00631965" w:rsidRPr="00631965" w:rsidRDefault="00631965" w:rsidP="00BA2E1A">
      <w:pPr>
        <w:pStyle w:val="a5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724ED" w:rsidRDefault="00F724ED" w:rsidP="00314E8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724ED" w:rsidRDefault="00F724ED" w:rsidP="00314E8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724ED" w:rsidRDefault="00F724ED" w:rsidP="00314E8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724ED" w:rsidRDefault="00F724ED" w:rsidP="00314E8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724ED" w:rsidRDefault="00F724ED" w:rsidP="00314E8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724ED" w:rsidRDefault="00F724ED" w:rsidP="00314E8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724ED" w:rsidRDefault="00F724ED" w:rsidP="00314E8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724ED" w:rsidRDefault="00F724ED" w:rsidP="00314E8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4E82" w:rsidRDefault="00314E82" w:rsidP="00314E82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Содержание курса внеурочной деятельности с указанием форм организации и видов деятельности</w:t>
      </w:r>
    </w:p>
    <w:p w:rsidR="00631965" w:rsidRDefault="00314E82" w:rsidP="00314E82">
      <w:pPr>
        <w:pStyle w:val="ac"/>
        <w:jc w:val="both"/>
        <w:rPr>
          <w:rFonts w:ascii="Times New Roman" w:hAnsi="Times New Roman" w:cs="Times New Roman"/>
          <w:i w:val="0"/>
          <w:color w:val="000000"/>
        </w:rPr>
      </w:pPr>
      <w:r w:rsidRPr="00314E82">
        <w:rPr>
          <w:rFonts w:ascii="Times New Roman" w:hAnsi="Times New Roman" w:cs="Times New Roman"/>
          <w:i w:val="0"/>
          <w:color w:val="000000"/>
        </w:rPr>
        <w:t xml:space="preserve">Содержание определяется возрастными особенностями </w:t>
      </w:r>
      <w:proofErr w:type="gramStart"/>
      <w:r w:rsidRPr="00314E82">
        <w:rPr>
          <w:rFonts w:ascii="Times New Roman" w:hAnsi="Times New Roman" w:cs="Times New Roman"/>
          <w:i w:val="0"/>
          <w:color w:val="000000"/>
        </w:rPr>
        <w:t>обучающихся</w:t>
      </w:r>
      <w:proofErr w:type="gramEnd"/>
      <w:r w:rsidRPr="00314E82">
        <w:rPr>
          <w:rFonts w:ascii="Times New Roman" w:hAnsi="Times New Roman" w:cs="Times New Roman"/>
          <w:i w:val="0"/>
          <w:color w:val="000000"/>
        </w:rPr>
        <w:t>. Каждое занятие внеурочной деятельности имеет тематическое наполнение, связан</w:t>
      </w:r>
      <w:r>
        <w:rPr>
          <w:rFonts w:ascii="Times New Roman" w:hAnsi="Times New Roman" w:cs="Times New Roman"/>
          <w:i w:val="0"/>
          <w:color w:val="000000"/>
        </w:rPr>
        <w:t>ное с личным опытом учащегося</w:t>
      </w:r>
      <w:r w:rsidRPr="00314E82">
        <w:rPr>
          <w:rFonts w:ascii="Times New Roman" w:hAnsi="Times New Roman" w:cs="Times New Roman"/>
          <w:i w:val="0"/>
          <w:color w:val="000000"/>
        </w:rPr>
        <w:t xml:space="preserve">. Обучающиеся имеют возможность расширить свой кругозор, представления о </w:t>
      </w:r>
      <w:r>
        <w:rPr>
          <w:rFonts w:ascii="Times New Roman" w:hAnsi="Times New Roman" w:cs="Times New Roman"/>
          <w:i w:val="0"/>
          <w:color w:val="000000"/>
        </w:rPr>
        <w:t>правильном питании</w:t>
      </w:r>
      <w:r w:rsidRPr="00314E82">
        <w:rPr>
          <w:rFonts w:ascii="Times New Roman" w:hAnsi="Times New Roman" w:cs="Times New Roman"/>
          <w:i w:val="0"/>
          <w:color w:val="000000"/>
        </w:rPr>
        <w:t>. Программа внеурочной деятельности «</w:t>
      </w:r>
      <w:r>
        <w:rPr>
          <w:rFonts w:ascii="Times New Roman" w:hAnsi="Times New Roman" w:cs="Times New Roman"/>
          <w:i w:val="0"/>
          <w:color w:val="000000"/>
        </w:rPr>
        <w:t>Разговор о правильном питании</w:t>
      </w:r>
      <w:r w:rsidRPr="00314E82">
        <w:rPr>
          <w:rFonts w:ascii="Times New Roman" w:hAnsi="Times New Roman" w:cs="Times New Roman"/>
          <w:i w:val="0"/>
          <w:color w:val="000000"/>
        </w:rPr>
        <w:t xml:space="preserve">» построена таким образом, что </w:t>
      </w:r>
      <w:proofErr w:type="gramStart"/>
      <w:r w:rsidRPr="00314E82">
        <w:rPr>
          <w:rFonts w:ascii="Times New Roman" w:hAnsi="Times New Roman" w:cs="Times New Roman"/>
          <w:i w:val="0"/>
          <w:color w:val="000000"/>
        </w:rPr>
        <w:t>представляет возможность</w:t>
      </w:r>
      <w:proofErr w:type="gramEnd"/>
      <w:r w:rsidRPr="00314E82">
        <w:rPr>
          <w:rFonts w:ascii="Times New Roman" w:hAnsi="Times New Roman" w:cs="Times New Roman"/>
          <w:i w:val="0"/>
          <w:color w:val="000000"/>
        </w:rPr>
        <w:t xml:space="preserve"> учащимся тренировать различные виды своих способностей. Учащийся становится заинтересованным субъектом в развитии своих способностей. Занятия, проводятся в активной форме. Это способствует формированию учебно-познавательных мотивов, потребности в творческой деятельности, развитию кругозора</w:t>
      </w:r>
      <w:r>
        <w:rPr>
          <w:rFonts w:ascii="Times New Roman" w:hAnsi="Times New Roman" w:cs="Times New Roman"/>
          <w:i w:val="0"/>
          <w:color w:val="000000"/>
        </w:rPr>
        <w:t>.</w:t>
      </w:r>
    </w:p>
    <w:p w:rsidR="00314E82" w:rsidRPr="009C5580" w:rsidRDefault="00314E82" w:rsidP="009C5580">
      <w:pPr>
        <w:pStyle w:val="Default"/>
        <w:spacing w:line="276" w:lineRule="auto"/>
        <w:jc w:val="both"/>
        <w:rPr>
          <w:b/>
          <w:bCs/>
          <w:iCs/>
          <w:sz w:val="28"/>
          <w:szCs w:val="28"/>
        </w:rPr>
      </w:pPr>
      <w:r w:rsidRPr="009C5580">
        <w:rPr>
          <w:b/>
          <w:bCs/>
          <w:iCs/>
          <w:sz w:val="28"/>
          <w:szCs w:val="28"/>
        </w:rPr>
        <w:t xml:space="preserve">Разнообразие питания (20 ч) </w:t>
      </w:r>
    </w:p>
    <w:p w:rsidR="00314E82" w:rsidRPr="009C5580" w:rsidRDefault="00314E82" w:rsidP="009C5580">
      <w:pPr>
        <w:pStyle w:val="Default"/>
        <w:spacing w:line="276" w:lineRule="auto"/>
        <w:jc w:val="both"/>
        <w:rPr>
          <w:sz w:val="28"/>
          <w:szCs w:val="28"/>
        </w:rPr>
      </w:pPr>
      <w:r w:rsidRPr="009C5580">
        <w:rPr>
          <w:sz w:val="28"/>
          <w:szCs w:val="28"/>
        </w:rPr>
        <w:t>Из чего состоит наша пища. Что нужно есть в разное время года. Как правильно питаться, если занимаешься спортом. Что надо есть, если хочешь стать сильнее. Самые полезные продукты. Овощи, ягоды и фрукты – самые витаминные продукты. Где найти витамины весной? Каждому овощу своё время. Особенности национальной кухни. Конкурс проектов «Витаминная семейка». Малознакомые и редко используемые овощи и овощная зелень. Витамины. Сезонные гиповитаминозы и их профилактика. Викторина «</w:t>
      </w:r>
      <w:proofErr w:type="spellStart"/>
      <w:r w:rsidRPr="009C5580">
        <w:rPr>
          <w:sz w:val="28"/>
          <w:szCs w:val="28"/>
        </w:rPr>
        <w:t>Чипполино</w:t>
      </w:r>
      <w:proofErr w:type="spellEnd"/>
      <w:r w:rsidRPr="009C5580">
        <w:rPr>
          <w:sz w:val="28"/>
          <w:szCs w:val="28"/>
        </w:rPr>
        <w:t xml:space="preserve"> и его друзья». </w:t>
      </w:r>
    </w:p>
    <w:p w:rsidR="00314E82" w:rsidRPr="009C5580" w:rsidRDefault="00314E82" w:rsidP="009C5580">
      <w:pPr>
        <w:pStyle w:val="Default"/>
        <w:spacing w:line="276" w:lineRule="auto"/>
        <w:jc w:val="both"/>
        <w:rPr>
          <w:b/>
          <w:bCs/>
          <w:iCs/>
          <w:sz w:val="28"/>
          <w:szCs w:val="28"/>
        </w:rPr>
      </w:pPr>
      <w:r w:rsidRPr="009C5580">
        <w:rPr>
          <w:b/>
          <w:bCs/>
          <w:iCs/>
          <w:sz w:val="28"/>
          <w:szCs w:val="28"/>
        </w:rPr>
        <w:t xml:space="preserve">Гигиена питания и приготовление пищи (48 ч) </w:t>
      </w:r>
    </w:p>
    <w:p w:rsidR="00314E82" w:rsidRPr="009C5580" w:rsidRDefault="00314E82" w:rsidP="009C5580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C5580">
        <w:rPr>
          <w:rFonts w:ascii="Times New Roman" w:eastAsia="Times New Roman" w:hAnsi="Times New Roman" w:cs="Times New Roman"/>
          <w:color w:val="000000"/>
          <w:sz w:val="28"/>
          <w:szCs w:val="28"/>
        </w:rPr>
        <w:t>Гигиена школьника. Здоровье – это здорово! Где и как готовят пищу. Что можно приготовить, если выбор продуктов ограничен. Продукты быстрого приготовления. Всё ли полезно, что в рот полезло. Всегда ли нужно верить рекламе? Вредные и полезные привычки в питании. Неполезные продукты: сладости, чипсы, напитки, торты. Полезные напитки. Ты – покупатель</w:t>
      </w:r>
      <w:r w:rsidRPr="009C558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314E82" w:rsidRPr="009C5580" w:rsidRDefault="00314E82" w:rsidP="009C5580">
      <w:pPr>
        <w:pStyle w:val="Default"/>
        <w:spacing w:line="276" w:lineRule="auto"/>
        <w:jc w:val="both"/>
        <w:rPr>
          <w:b/>
          <w:bCs/>
          <w:iCs/>
          <w:sz w:val="28"/>
          <w:szCs w:val="28"/>
        </w:rPr>
      </w:pPr>
      <w:r w:rsidRPr="009C5580">
        <w:rPr>
          <w:b/>
          <w:bCs/>
          <w:iCs/>
          <w:sz w:val="28"/>
          <w:szCs w:val="28"/>
        </w:rPr>
        <w:t xml:space="preserve">Этикет (30 ч) </w:t>
      </w:r>
    </w:p>
    <w:p w:rsidR="00314E82" w:rsidRPr="009C5580" w:rsidRDefault="00314E82" w:rsidP="009C5580">
      <w:pPr>
        <w:pStyle w:val="Default"/>
        <w:spacing w:line="276" w:lineRule="auto"/>
        <w:jc w:val="both"/>
        <w:rPr>
          <w:sz w:val="28"/>
          <w:szCs w:val="28"/>
        </w:rPr>
      </w:pPr>
      <w:r w:rsidRPr="009C5580">
        <w:rPr>
          <w:sz w:val="28"/>
          <w:szCs w:val="28"/>
        </w:rPr>
        <w:t xml:space="preserve">Правила поведения в столовой. Как правильно накрыть стол. Предметы сервировки стола. Как правильно вести себя за столом. Как правильно есть. На вкус и цвет товарищей нет! Кухни разных народов. Как питались на Руси и в России? За что мы скажем поварам спасибо. Необычное кулинарное путешествие. </w:t>
      </w:r>
    </w:p>
    <w:p w:rsidR="00314E82" w:rsidRPr="009C5580" w:rsidRDefault="00314E82" w:rsidP="009C5580">
      <w:pPr>
        <w:pStyle w:val="Default"/>
        <w:spacing w:line="276" w:lineRule="auto"/>
        <w:jc w:val="both"/>
        <w:rPr>
          <w:sz w:val="28"/>
          <w:szCs w:val="28"/>
        </w:rPr>
      </w:pPr>
      <w:r w:rsidRPr="009C5580">
        <w:rPr>
          <w:sz w:val="28"/>
          <w:szCs w:val="28"/>
        </w:rPr>
        <w:t xml:space="preserve">Правила поведения в гостях. Когда человек начал пользоваться ножом и вилкой. </w:t>
      </w:r>
    </w:p>
    <w:p w:rsidR="00314E82" w:rsidRDefault="00314E82" w:rsidP="009C5580">
      <w:pPr>
        <w:pStyle w:val="Default"/>
        <w:spacing w:line="276" w:lineRule="auto"/>
        <w:jc w:val="both"/>
        <w:rPr>
          <w:sz w:val="28"/>
          <w:szCs w:val="28"/>
        </w:rPr>
      </w:pPr>
      <w:r w:rsidRPr="009C5580">
        <w:rPr>
          <w:sz w:val="28"/>
          <w:szCs w:val="28"/>
        </w:rPr>
        <w:t xml:space="preserve">Вкусные традиции моей семьи. </w:t>
      </w:r>
    </w:p>
    <w:p w:rsidR="009C5580" w:rsidRPr="009C5580" w:rsidRDefault="009C5580" w:rsidP="009C5580">
      <w:pPr>
        <w:pStyle w:val="Default"/>
        <w:spacing w:line="276" w:lineRule="auto"/>
        <w:jc w:val="both"/>
        <w:rPr>
          <w:sz w:val="28"/>
          <w:szCs w:val="28"/>
        </w:rPr>
      </w:pPr>
    </w:p>
    <w:p w:rsidR="00314E82" w:rsidRPr="009C5580" w:rsidRDefault="00314E82" w:rsidP="009C5580">
      <w:pPr>
        <w:pStyle w:val="Default"/>
        <w:spacing w:line="276" w:lineRule="auto"/>
        <w:jc w:val="both"/>
        <w:rPr>
          <w:b/>
          <w:bCs/>
          <w:iCs/>
          <w:sz w:val="28"/>
          <w:szCs w:val="28"/>
        </w:rPr>
      </w:pPr>
      <w:r w:rsidRPr="009C5580">
        <w:rPr>
          <w:b/>
          <w:bCs/>
          <w:iCs/>
          <w:sz w:val="28"/>
          <w:szCs w:val="28"/>
        </w:rPr>
        <w:t xml:space="preserve">Рацион питания (20 ч) </w:t>
      </w:r>
    </w:p>
    <w:p w:rsidR="00314E82" w:rsidRDefault="00314E82" w:rsidP="009C5580">
      <w:pPr>
        <w:pStyle w:val="Default"/>
        <w:spacing w:line="276" w:lineRule="auto"/>
        <w:jc w:val="both"/>
        <w:rPr>
          <w:sz w:val="28"/>
          <w:szCs w:val="28"/>
        </w:rPr>
      </w:pPr>
      <w:r w:rsidRPr="009C5580">
        <w:rPr>
          <w:sz w:val="28"/>
          <w:szCs w:val="28"/>
        </w:rPr>
        <w:t>Молоко и молочные продукты. Блюда</w:t>
      </w:r>
      <w:r>
        <w:rPr>
          <w:sz w:val="28"/>
          <w:szCs w:val="28"/>
        </w:rPr>
        <w:t xml:space="preserve"> из зерна. Какую пищу можно Блюда из зерна. Какую пищу можно найти в лесу. Что и как приготовить из рыбы. Дары моря. Плох обед, если хлеба нет. Из чего варят кашу, и как сделать кашу вкуснее. Если хочется пить. Значение жидкости для организма человека. Бабушкины рецепты. Хлеб всему голова. Мясо и мясные блюда. Вкусные и полезные угощения. Составляем меню на день. </w:t>
      </w:r>
    </w:p>
    <w:p w:rsidR="00314E82" w:rsidRPr="009C5580" w:rsidRDefault="00314E82" w:rsidP="009C5580">
      <w:pPr>
        <w:pStyle w:val="Default"/>
        <w:spacing w:line="276" w:lineRule="auto"/>
        <w:jc w:val="both"/>
        <w:rPr>
          <w:b/>
          <w:bCs/>
          <w:iCs/>
          <w:sz w:val="28"/>
          <w:szCs w:val="28"/>
        </w:rPr>
      </w:pPr>
      <w:r w:rsidRPr="009C5580">
        <w:rPr>
          <w:b/>
          <w:bCs/>
          <w:iCs/>
          <w:sz w:val="28"/>
          <w:szCs w:val="28"/>
        </w:rPr>
        <w:lastRenderedPageBreak/>
        <w:t xml:space="preserve">Из истории русской кухни (17ч) </w:t>
      </w:r>
    </w:p>
    <w:tbl>
      <w:tblPr>
        <w:tblW w:w="9975" w:type="dxa"/>
        <w:tblCellMar>
          <w:left w:w="0" w:type="dxa"/>
          <w:right w:w="0" w:type="dxa"/>
        </w:tblCellMar>
        <w:tblLook w:val="04A0"/>
      </w:tblPr>
      <w:tblGrid>
        <w:gridCol w:w="9975"/>
      </w:tblGrid>
      <w:tr w:rsidR="00C13B46" w:rsidRPr="00DC6B43" w:rsidTr="00C13B46">
        <w:trPr>
          <w:trHeight w:val="1414"/>
        </w:trPr>
        <w:tc>
          <w:tcPr>
            <w:tcW w:w="9975" w:type="dxa"/>
            <w:tcBorders>
              <w:top w:val="nil"/>
              <w:bottom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C13B46" w:rsidRPr="00C13B46" w:rsidRDefault="00C13B46" w:rsidP="00C13B46">
            <w:pPr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C13B46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Русское чаепитие.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  </w:t>
            </w:r>
            <w:r w:rsidRPr="00C13B46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Деревенские посиделки.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 </w:t>
            </w:r>
            <w:r w:rsidRPr="00C13B46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Масленица. Время есть блины.</w:t>
            </w:r>
          </w:p>
          <w:p w:rsidR="00C13B46" w:rsidRPr="00C13B46" w:rsidRDefault="00C13B46" w:rsidP="00C13B46">
            <w:pPr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C13B46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Хороши калачи из русской печи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  </w:t>
            </w:r>
            <w:r w:rsidRPr="00C13B46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Кулинарное путешествие по России.</w:t>
            </w:r>
          </w:p>
          <w:p w:rsidR="00C13B46" w:rsidRPr="00DC6B43" w:rsidRDefault="00C13B46" w:rsidP="00C13B46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Первые б</w:t>
            </w:r>
            <w:r w:rsidRPr="00C13B46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люда на любое время года.</w:t>
            </w:r>
          </w:p>
        </w:tc>
      </w:tr>
    </w:tbl>
    <w:p w:rsidR="00314E82" w:rsidRDefault="00314E82" w:rsidP="00314E82">
      <w:pPr>
        <w:shd w:val="clear" w:color="auto" w:fill="FFFFFF"/>
        <w:spacing w:after="0" w:line="316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Формы работы:</w:t>
      </w:r>
    </w:p>
    <w:p w:rsidR="00314E82" w:rsidRDefault="00314E82" w:rsidP="00314E82">
      <w:pPr>
        <w:pStyle w:val="a5"/>
        <w:numPr>
          <w:ilvl w:val="0"/>
          <w:numId w:val="41"/>
        </w:numPr>
        <w:shd w:val="clear" w:color="auto" w:fill="FFFFFF"/>
        <w:suppressAutoHyphens/>
        <w:spacing w:after="0" w:line="316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Групповая работа</w:t>
      </w:r>
    </w:p>
    <w:p w:rsidR="00314E82" w:rsidRPr="00BA2E1A" w:rsidRDefault="00314E82" w:rsidP="00314E82">
      <w:pPr>
        <w:pStyle w:val="a5"/>
        <w:numPr>
          <w:ilvl w:val="0"/>
          <w:numId w:val="41"/>
        </w:numPr>
        <w:shd w:val="clear" w:color="auto" w:fill="FFFFFF"/>
        <w:suppressAutoHyphens/>
        <w:spacing w:after="0" w:line="316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2E1A">
        <w:rPr>
          <w:rFonts w:ascii="Times New Roman" w:eastAsia="Times New Roman" w:hAnsi="Times New Roman" w:cs="Times New Roman"/>
          <w:sz w:val="28"/>
          <w:szCs w:val="28"/>
        </w:rPr>
        <w:t>Работа в парах</w:t>
      </w:r>
    </w:p>
    <w:p w:rsidR="00314E82" w:rsidRPr="00BA2E1A" w:rsidRDefault="00314E82" w:rsidP="00314E82">
      <w:pPr>
        <w:pStyle w:val="a5"/>
        <w:numPr>
          <w:ilvl w:val="0"/>
          <w:numId w:val="41"/>
        </w:numPr>
        <w:shd w:val="clear" w:color="auto" w:fill="FFFFFF"/>
        <w:suppressAutoHyphens/>
        <w:spacing w:after="0" w:line="316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Фронтальная работа</w:t>
      </w:r>
    </w:p>
    <w:p w:rsidR="00314E82" w:rsidRPr="00BA2E1A" w:rsidRDefault="00314E82" w:rsidP="00314E82">
      <w:pPr>
        <w:pStyle w:val="a5"/>
        <w:numPr>
          <w:ilvl w:val="0"/>
          <w:numId w:val="41"/>
        </w:numPr>
        <w:shd w:val="clear" w:color="auto" w:fill="FFFFFF"/>
        <w:suppressAutoHyphens/>
        <w:spacing w:after="0" w:line="316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2E1A">
        <w:rPr>
          <w:rFonts w:ascii="Times New Roman" w:eastAsia="Times New Roman" w:hAnsi="Times New Roman" w:cs="Times New Roman"/>
          <w:sz w:val="28"/>
          <w:szCs w:val="28"/>
        </w:rPr>
        <w:t>Индивидуальная</w:t>
      </w:r>
    </w:p>
    <w:p w:rsidR="00314E82" w:rsidRDefault="00314E82" w:rsidP="00314E82">
      <w:pPr>
        <w:shd w:val="clear" w:color="auto" w:fill="FFFFFF"/>
        <w:spacing w:after="0" w:line="316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Методы:</w:t>
      </w:r>
    </w:p>
    <w:p w:rsidR="00314E82" w:rsidRDefault="00314E82" w:rsidP="00314E82">
      <w:pPr>
        <w:pStyle w:val="a5"/>
        <w:numPr>
          <w:ilvl w:val="0"/>
          <w:numId w:val="39"/>
        </w:numPr>
        <w:shd w:val="clear" w:color="auto" w:fill="FFFFFF"/>
        <w:suppressAutoHyphens/>
        <w:spacing w:after="0" w:line="316" w:lineRule="atLeast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Репродуктивный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 – (беседа, вопросы, тесты, анкетирование).</w:t>
      </w:r>
    </w:p>
    <w:p w:rsidR="00314E82" w:rsidRDefault="00314E82" w:rsidP="00314E82">
      <w:pPr>
        <w:pStyle w:val="a5"/>
        <w:numPr>
          <w:ilvl w:val="0"/>
          <w:numId w:val="39"/>
        </w:numPr>
        <w:shd w:val="clear" w:color="auto" w:fill="FFFFFF"/>
        <w:suppressAutoHyphens/>
        <w:spacing w:after="0" w:line="316" w:lineRule="atLeast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Проблемный </w:t>
      </w:r>
    </w:p>
    <w:p w:rsidR="00314E82" w:rsidRDefault="00314E82" w:rsidP="00314E82">
      <w:pPr>
        <w:pStyle w:val="a5"/>
        <w:numPr>
          <w:ilvl w:val="0"/>
          <w:numId w:val="39"/>
        </w:numPr>
        <w:shd w:val="clear" w:color="auto" w:fill="FFFFFF"/>
        <w:suppressAutoHyphens/>
        <w:spacing w:after="0" w:line="316" w:lineRule="atLeast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Частично-поисковый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 – (творческие задания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14E82" w:rsidRDefault="00314E82" w:rsidP="00314E82">
      <w:pPr>
        <w:pStyle w:val="a5"/>
        <w:numPr>
          <w:ilvl w:val="0"/>
          <w:numId w:val="39"/>
        </w:numPr>
        <w:shd w:val="clear" w:color="auto" w:fill="FFFFFF"/>
        <w:suppressAutoHyphens/>
        <w:spacing w:after="0" w:line="316" w:lineRule="atLeast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Объяснительно-иллюстративный.</w:t>
      </w:r>
    </w:p>
    <w:p w:rsidR="00631965" w:rsidRDefault="00631965" w:rsidP="0063196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4E82" w:rsidRDefault="00314E82" w:rsidP="00314E82">
      <w:pPr>
        <w:pStyle w:val="Default"/>
        <w:rPr>
          <w:b/>
          <w:bCs/>
          <w:i/>
          <w:iCs/>
          <w:sz w:val="28"/>
          <w:szCs w:val="28"/>
        </w:rPr>
      </w:pPr>
    </w:p>
    <w:p w:rsidR="00B33A25" w:rsidRDefault="00B33A25" w:rsidP="00314E82">
      <w:pPr>
        <w:pStyle w:val="Default"/>
        <w:rPr>
          <w:b/>
          <w:bCs/>
          <w:i/>
          <w:iCs/>
          <w:sz w:val="28"/>
          <w:szCs w:val="28"/>
        </w:rPr>
      </w:pPr>
    </w:p>
    <w:p w:rsidR="00B33A25" w:rsidRDefault="00B33A25" w:rsidP="00314E82">
      <w:pPr>
        <w:pStyle w:val="Default"/>
        <w:rPr>
          <w:b/>
          <w:bCs/>
          <w:i/>
          <w:iCs/>
          <w:sz w:val="28"/>
          <w:szCs w:val="28"/>
        </w:rPr>
      </w:pPr>
    </w:p>
    <w:p w:rsidR="00B33A25" w:rsidRDefault="00B33A25" w:rsidP="00314E82">
      <w:pPr>
        <w:pStyle w:val="Default"/>
        <w:rPr>
          <w:b/>
          <w:bCs/>
          <w:i/>
          <w:iCs/>
          <w:sz w:val="28"/>
          <w:szCs w:val="28"/>
        </w:rPr>
      </w:pPr>
    </w:p>
    <w:p w:rsidR="001D2043" w:rsidRDefault="001D2043" w:rsidP="00314E82">
      <w:pPr>
        <w:pStyle w:val="Default"/>
        <w:rPr>
          <w:b/>
          <w:bCs/>
          <w:i/>
          <w:iCs/>
          <w:sz w:val="28"/>
          <w:szCs w:val="28"/>
        </w:rPr>
      </w:pPr>
    </w:p>
    <w:p w:rsidR="001D2043" w:rsidRDefault="001D2043" w:rsidP="00314E82">
      <w:pPr>
        <w:pStyle w:val="Default"/>
        <w:rPr>
          <w:b/>
          <w:bCs/>
          <w:i/>
          <w:iCs/>
          <w:sz w:val="28"/>
          <w:szCs w:val="28"/>
        </w:rPr>
      </w:pPr>
    </w:p>
    <w:p w:rsidR="001D2043" w:rsidRDefault="001D2043" w:rsidP="00314E82">
      <w:pPr>
        <w:pStyle w:val="Default"/>
        <w:rPr>
          <w:b/>
          <w:bCs/>
          <w:i/>
          <w:iCs/>
          <w:sz w:val="28"/>
          <w:szCs w:val="28"/>
        </w:rPr>
      </w:pPr>
    </w:p>
    <w:p w:rsidR="00B33A25" w:rsidRDefault="00B33A25" w:rsidP="00314E82">
      <w:pPr>
        <w:pStyle w:val="Default"/>
        <w:rPr>
          <w:b/>
          <w:bCs/>
          <w:i/>
          <w:iCs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F724ED" w:rsidRDefault="00F724ED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Календарно-тематическое планирование по курсу внеурочной деятельности «Разговор о правильном питании», 1 класс</w:t>
      </w: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rPr>
          <w:sz w:val="28"/>
          <w:szCs w:val="28"/>
        </w:rPr>
      </w:pPr>
    </w:p>
    <w:tbl>
      <w:tblPr>
        <w:tblW w:w="10183" w:type="dxa"/>
        <w:tblInd w:w="-10" w:type="dxa"/>
        <w:tblLayout w:type="fixed"/>
        <w:tblLook w:val="0000"/>
      </w:tblPr>
      <w:tblGrid>
        <w:gridCol w:w="540"/>
        <w:gridCol w:w="5957"/>
        <w:gridCol w:w="1134"/>
        <w:gridCol w:w="1276"/>
        <w:gridCol w:w="1276"/>
      </w:tblGrid>
      <w:tr w:rsidR="00B33A25" w:rsidTr="00B33A25">
        <w:trPr>
          <w:trHeight w:val="270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B33A25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B33A25">
              <w:rPr>
                <w:b/>
                <w:sz w:val="28"/>
                <w:szCs w:val="28"/>
              </w:rPr>
              <w:t>/</w:t>
            </w:r>
            <w:proofErr w:type="spellStart"/>
            <w:r w:rsidRPr="00B33A25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95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b/>
                <w:sz w:val="28"/>
                <w:szCs w:val="28"/>
              </w:rPr>
            </w:pPr>
            <w:r w:rsidRPr="00B33A25">
              <w:rPr>
                <w:b/>
                <w:sz w:val="28"/>
                <w:szCs w:val="28"/>
              </w:rPr>
              <w:t>Наименование разделов, тем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b/>
                <w:sz w:val="28"/>
                <w:szCs w:val="28"/>
              </w:rPr>
            </w:pPr>
            <w:r w:rsidRPr="00B33A25">
              <w:rPr>
                <w:b/>
                <w:sz w:val="28"/>
                <w:szCs w:val="28"/>
              </w:rPr>
              <w:t>Кол-во часов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33A25" w:rsidRPr="00B33A25" w:rsidRDefault="00B33A25" w:rsidP="00B33A25">
            <w:pPr>
              <w:pStyle w:val="Default"/>
              <w:snapToGrid w:val="0"/>
              <w:spacing w:after="55"/>
              <w:jc w:val="center"/>
              <w:rPr>
                <w:b/>
                <w:sz w:val="28"/>
                <w:szCs w:val="28"/>
              </w:rPr>
            </w:pPr>
            <w:r w:rsidRPr="00B33A25">
              <w:rPr>
                <w:b/>
                <w:sz w:val="28"/>
                <w:szCs w:val="28"/>
              </w:rPr>
              <w:t>Дата</w:t>
            </w:r>
          </w:p>
        </w:tc>
      </w:tr>
      <w:tr w:rsidR="00B33A25" w:rsidTr="00B33A25">
        <w:trPr>
          <w:trHeight w:val="150"/>
        </w:trPr>
        <w:tc>
          <w:tcPr>
            <w:tcW w:w="54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b/>
                <w:sz w:val="28"/>
                <w:szCs w:val="28"/>
              </w:rPr>
            </w:pPr>
          </w:p>
        </w:tc>
        <w:tc>
          <w:tcPr>
            <w:tcW w:w="595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b/>
                <w:sz w:val="28"/>
                <w:szCs w:val="28"/>
              </w:rPr>
            </w:pPr>
            <w:r w:rsidRPr="00B33A25"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b/>
                <w:sz w:val="28"/>
                <w:szCs w:val="28"/>
              </w:rPr>
            </w:pPr>
            <w:r w:rsidRPr="00B33A25">
              <w:rPr>
                <w:b/>
                <w:sz w:val="28"/>
                <w:szCs w:val="28"/>
              </w:rPr>
              <w:t>факт</w:t>
            </w: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 xml:space="preserve">Если хочешь быть </w:t>
            </w:r>
            <w:proofErr w:type="gramStart"/>
            <w:r w:rsidRPr="00B33A25">
              <w:rPr>
                <w:sz w:val="28"/>
                <w:szCs w:val="28"/>
              </w:rPr>
              <w:t>здоров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2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Из чего состоит наша пища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3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Полезные и вредные привычки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4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Самые полезные продукты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5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Как правильно ест</w:t>
            </w:r>
            <w:proofErr w:type="gramStart"/>
            <w:r w:rsidRPr="00B33A25">
              <w:rPr>
                <w:sz w:val="28"/>
                <w:szCs w:val="28"/>
              </w:rPr>
              <w:t>ь(</w:t>
            </w:r>
            <w:proofErr w:type="gramEnd"/>
            <w:r w:rsidRPr="00B33A25">
              <w:rPr>
                <w:sz w:val="28"/>
                <w:szCs w:val="28"/>
              </w:rPr>
              <w:t>гигиена питания)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6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Удивительное превращение пирожка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7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Твой режим питания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8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Из чего варят каши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9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Как сделать кашу вкусной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10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 xml:space="preserve">Плох обед, </w:t>
            </w:r>
            <w:proofErr w:type="gramStart"/>
            <w:r w:rsidRPr="00B33A25">
              <w:rPr>
                <w:sz w:val="28"/>
                <w:szCs w:val="28"/>
              </w:rPr>
              <w:t>коли хлеба нет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11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Хлеб всему голова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12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 xml:space="preserve">Полдник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13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Время есть булочки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rPr>
          <w:trHeight w:val="35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14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Пора ужинать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15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Почему полезно есть рыбу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16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Мясо и мясные блюда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17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Где найти витамины зимой и весной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18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Всякому овощу – свое время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19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Как утолить жажду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20-21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Что надо есть – если хочешь стать сильнее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22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На вкус и цвет товарищей нет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23-24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Овощи, ягоды и фрукты – витаминные продукты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25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Каждому овощу – свое время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26-27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Народные праздники, их меню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28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Как правильно накрыть стол.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29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Когда человек начал</w:t>
            </w:r>
            <w:r w:rsidR="00B33A25" w:rsidRPr="00B33A25">
              <w:rPr>
                <w:sz w:val="28"/>
                <w:szCs w:val="28"/>
              </w:rPr>
              <w:t xml:space="preserve"> пользоваться вилкой и ножом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30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Щи да каша – пища наша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rPr>
          <w:trHeight w:val="27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31</w:t>
            </w:r>
            <w:r w:rsidRPr="00B33A25">
              <w:rPr>
                <w:sz w:val="28"/>
                <w:szCs w:val="28"/>
              </w:rPr>
              <w:lastRenderedPageBreak/>
              <w:t>-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lastRenderedPageBreak/>
              <w:t>Что готовили наши прабабушки.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rPr>
          <w:trHeight w:val="55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lastRenderedPageBreak/>
              <w:t>32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Итоговое занятие «Здоровое питание – отличное настроение»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  <w:tr w:rsidR="00B33A25" w:rsidTr="00B33A25">
        <w:trPr>
          <w:trHeight w:val="55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33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 xml:space="preserve">Праздник урожая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A25" w:rsidRPr="00B33A25" w:rsidRDefault="00B33A25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B33A25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3A25" w:rsidRDefault="00B33A25" w:rsidP="001D2043">
            <w:pPr>
              <w:pStyle w:val="Default"/>
              <w:snapToGrid w:val="0"/>
              <w:spacing w:after="55"/>
            </w:pPr>
          </w:p>
        </w:tc>
      </w:tr>
    </w:tbl>
    <w:p w:rsidR="00B33A25" w:rsidRDefault="00B33A25" w:rsidP="001D2043">
      <w:pPr>
        <w:pStyle w:val="Default"/>
        <w:spacing w:after="55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Календарно-тематическое планирование </w:t>
      </w:r>
      <w:r w:rsidR="00030759">
        <w:rPr>
          <w:b/>
          <w:sz w:val="28"/>
          <w:szCs w:val="28"/>
        </w:rPr>
        <w:t>по курсу внеурочной деятельности</w:t>
      </w:r>
      <w:r>
        <w:rPr>
          <w:b/>
          <w:sz w:val="28"/>
          <w:szCs w:val="28"/>
        </w:rPr>
        <w:t xml:space="preserve"> «Разговор о правильном питании»</w:t>
      </w:r>
      <w:r w:rsidR="00030759">
        <w:rPr>
          <w:b/>
          <w:sz w:val="28"/>
          <w:szCs w:val="28"/>
        </w:rPr>
        <w:t>, 2 класс</w:t>
      </w: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tbl>
      <w:tblPr>
        <w:tblW w:w="10183" w:type="dxa"/>
        <w:tblInd w:w="-10" w:type="dxa"/>
        <w:tblLayout w:type="fixed"/>
        <w:tblLook w:val="0000"/>
      </w:tblPr>
      <w:tblGrid>
        <w:gridCol w:w="685"/>
        <w:gridCol w:w="5812"/>
        <w:gridCol w:w="1134"/>
        <w:gridCol w:w="1276"/>
        <w:gridCol w:w="1276"/>
      </w:tblGrid>
      <w:tr w:rsidR="00030759" w:rsidTr="00030759">
        <w:trPr>
          <w:trHeight w:val="330"/>
        </w:trPr>
        <w:tc>
          <w:tcPr>
            <w:tcW w:w="68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proofErr w:type="spellStart"/>
            <w:proofErr w:type="gramStart"/>
            <w:r w:rsidRPr="00030759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030759">
              <w:rPr>
                <w:sz w:val="28"/>
                <w:szCs w:val="28"/>
              </w:rPr>
              <w:t>/</w:t>
            </w:r>
            <w:proofErr w:type="spellStart"/>
            <w:r w:rsidRPr="00030759"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Наименование разделов, тем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Кол-во часов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 xml:space="preserve">                      Дата</w:t>
            </w:r>
          </w:p>
        </w:tc>
      </w:tr>
      <w:tr w:rsidR="00030759" w:rsidTr="00030759">
        <w:trPr>
          <w:trHeight w:val="270"/>
        </w:trPr>
        <w:tc>
          <w:tcPr>
            <w:tcW w:w="68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Факт</w:t>
            </w: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Вводное занятие. Повторение правил питания.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Путешествие по улице правильного питания.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 xml:space="preserve">Время есть булочки.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Оформление плаката молоко и молочные продукты.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Конкурс, викторина знатоки молока.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Изготовление книжки-самоделки «Кладовая народной мудрости»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Пора ужинать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Практическая работа как приготовить бутерброды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Составление меню для ужина.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10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Значение витаминов в жизни человека.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Практическая работа.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Морепродукты.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Отгадай мелодию.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«На вкус и цвет товарища нет»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Практическая работа «Из чего приготовлен сок?»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Как утолить жажду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Игра «Посещение музея воды»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Праздник чая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Что надо есть, что бы стать сильнее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Практическая работа « Меню спортсмена»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Практическая работа «Мой день»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Овощи, ягоды и фрукты - витаминные продукты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030759">
              <w:rPr>
                <w:sz w:val="28"/>
                <w:szCs w:val="28"/>
              </w:rPr>
              <w:t>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 xml:space="preserve">Практическая работа «Изготовление </w:t>
            </w:r>
            <w:r w:rsidRPr="00030759">
              <w:rPr>
                <w:sz w:val="28"/>
                <w:szCs w:val="28"/>
              </w:rPr>
              <w:lastRenderedPageBreak/>
              <w:t>витаминного салата»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КВН «Овощи, ягоды, фрукты – самые витаминные продукты»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Оформление плаката «Витаминная страна»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Посадка лука.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030759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27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Каждому овощу свое время.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proofErr w:type="spellStart"/>
            <w:r w:rsidRPr="00030759">
              <w:rPr>
                <w:sz w:val="28"/>
                <w:szCs w:val="28"/>
              </w:rPr>
              <w:t>Инсценирование</w:t>
            </w:r>
            <w:proofErr w:type="spellEnd"/>
            <w:r w:rsidRPr="00030759">
              <w:rPr>
                <w:sz w:val="28"/>
                <w:szCs w:val="28"/>
              </w:rPr>
              <w:t xml:space="preserve"> сказки вершки и корешки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030759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29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Конкурс «Овощной ресторан»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30-31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Изготовление книжки «Витаминная азбука»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32-33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 xml:space="preserve">Проект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34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Подведение итогов. Творческий отчет «Реклама овощей».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</w:tbl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CF7743" w:rsidRDefault="00CF7743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CF7743" w:rsidRDefault="00CF7743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CF7743" w:rsidRDefault="00CF7743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CF7743" w:rsidRDefault="00CF7743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CF7743" w:rsidRDefault="00CF7743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CF7743" w:rsidRDefault="00CF7743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CF7743" w:rsidRDefault="00CF7743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CF7743" w:rsidRDefault="00CF7743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</w:pPr>
    </w:p>
    <w:p w:rsidR="00B33A25" w:rsidRDefault="00B33A25" w:rsidP="00B33A25">
      <w:pPr>
        <w:pStyle w:val="Default"/>
        <w:spacing w:after="55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Календарно-тематическое планирование</w:t>
      </w:r>
      <w:r w:rsidR="00030759">
        <w:rPr>
          <w:b/>
          <w:sz w:val="28"/>
          <w:szCs w:val="28"/>
        </w:rPr>
        <w:t xml:space="preserve"> по курсу внеурочной деятельности </w:t>
      </w:r>
      <w:r>
        <w:rPr>
          <w:b/>
          <w:sz w:val="28"/>
          <w:szCs w:val="28"/>
        </w:rPr>
        <w:t xml:space="preserve"> «Разговор о правильном питании»</w:t>
      </w:r>
      <w:r w:rsidR="00030759">
        <w:rPr>
          <w:b/>
          <w:sz w:val="28"/>
          <w:szCs w:val="28"/>
        </w:rPr>
        <w:t>, 3 класс</w:t>
      </w: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tbl>
      <w:tblPr>
        <w:tblW w:w="0" w:type="auto"/>
        <w:tblInd w:w="-10" w:type="dxa"/>
        <w:tblLayout w:type="fixed"/>
        <w:tblLook w:val="0000"/>
      </w:tblPr>
      <w:tblGrid>
        <w:gridCol w:w="685"/>
        <w:gridCol w:w="5812"/>
        <w:gridCol w:w="1134"/>
        <w:gridCol w:w="1276"/>
        <w:gridCol w:w="1276"/>
      </w:tblGrid>
      <w:tr w:rsidR="00030759" w:rsidRPr="00030759" w:rsidTr="00030759">
        <w:trPr>
          <w:trHeight w:val="285"/>
        </w:trPr>
        <w:tc>
          <w:tcPr>
            <w:tcW w:w="68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30759" w:rsidRPr="00030759" w:rsidRDefault="00030759" w:rsidP="00030759">
            <w:pPr>
              <w:pStyle w:val="Default"/>
              <w:snapToGrid w:val="0"/>
              <w:spacing w:after="55"/>
              <w:jc w:val="center"/>
              <w:rPr>
                <w:b/>
                <w:sz w:val="28"/>
                <w:szCs w:val="28"/>
              </w:rPr>
            </w:pPr>
            <w:r w:rsidRPr="00030759">
              <w:rPr>
                <w:b/>
                <w:sz w:val="28"/>
                <w:szCs w:val="28"/>
              </w:rPr>
              <w:t>№</w:t>
            </w:r>
          </w:p>
          <w:p w:rsidR="00030759" w:rsidRPr="00030759" w:rsidRDefault="00030759" w:rsidP="00030759">
            <w:pPr>
              <w:pStyle w:val="Default"/>
              <w:snapToGrid w:val="0"/>
              <w:spacing w:after="55"/>
              <w:jc w:val="center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030759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030759">
              <w:rPr>
                <w:b/>
                <w:sz w:val="28"/>
                <w:szCs w:val="28"/>
              </w:rPr>
              <w:t>/</w:t>
            </w:r>
            <w:proofErr w:type="spellStart"/>
            <w:r w:rsidRPr="00030759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30759" w:rsidRPr="00030759" w:rsidRDefault="00030759" w:rsidP="00030759">
            <w:pPr>
              <w:pStyle w:val="Default"/>
              <w:snapToGrid w:val="0"/>
              <w:spacing w:after="55"/>
              <w:jc w:val="center"/>
              <w:rPr>
                <w:b/>
                <w:sz w:val="28"/>
                <w:szCs w:val="28"/>
              </w:rPr>
            </w:pPr>
            <w:r w:rsidRPr="00030759">
              <w:rPr>
                <w:b/>
                <w:sz w:val="28"/>
                <w:szCs w:val="28"/>
              </w:rPr>
              <w:t>Наименование разделов, тем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30759" w:rsidRPr="00030759" w:rsidRDefault="00030759" w:rsidP="00030759">
            <w:pPr>
              <w:pStyle w:val="Default"/>
              <w:snapToGrid w:val="0"/>
              <w:spacing w:after="55"/>
              <w:jc w:val="center"/>
              <w:rPr>
                <w:b/>
                <w:sz w:val="28"/>
                <w:szCs w:val="28"/>
              </w:rPr>
            </w:pPr>
            <w:r w:rsidRPr="00030759">
              <w:rPr>
                <w:b/>
                <w:sz w:val="28"/>
                <w:szCs w:val="28"/>
              </w:rPr>
              <w:t>Кол-во</w:t>
            </w:r>
          </w:p>
          <w:p w:rsidR="00030759" w:rsidRPr="00030759" w:rsidRDefault="00030759" w:rsidP="00030759">
            <w:pPr>
              <w:pStyle w:val="Default"/>
              <w:snapToGrid w:val="0"/>
              <w:spacing w:after="55"/>
              <w:jc w:val="center"/>
              <w:rPr>
                <w:b/>
                <w:sz w:val="28"/>
                <w:szCs w:val="28"/>
              </w:rPr>
            </w:pPr>
            <w:r w:rsidRPr="00030759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030759">
            <w:pPr>
              <w:pStyle w:val="Default"/>
              <w:snapToGrid w:val="0"/>
              <w:spacing w:after="55"/>
              <w:jc w:val="center"/>
              <w:rPr>
                <w:b/>
                <w:sz w:val="28"/>
                <w:szCs w:val="28"/>
              </w:rPr>
            </w:pPr>
            <w:r w:rsidRPr="00030759">
              <w:rPr>
                <w:b/>
                <w:sz w:val="28"/>
                <w:szCs w:val="28"/>
              </w:rPr>
              <w:t>Дата</w:t>
            </w:r>
          </w:p>
        </w:tc>
      </w:tr>
      <w:tr w:rsidR="00030759" w:rsidRPr="00030759" w:rsidTr="00030759">
        <w:trPr>
          <w:trHeight w:val="315"/>
        </w:trPr>
        <w:tc>
          <w:tcPr>
            <w:tcW w:w="68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030759">
            <w:pPr>
              <w:pStyle w:val="Default"/>
              <w:snapToGrid w:val="0"/>
              <w:spacing w:after="55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030759">
            <w:pPr>
              <w:pStyle w:val="Default"/>
              <w:snapToGrid w:val="0"/>
              <w:spacing w:after="55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030759">
            <w:pPr>
              <w:pStyle w:val="Default"/>
              <w:snapToGrid w:val="0"/>
              <w:spacing w:after="55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030759">
            <w:pPr>
              <w:pStyle w:val="Default"/>
              <w:snapToGrid w:val="0"/>
              <w:spacing w:after="55"/>
              <w:jc w:val="center"/>
              <w:rPr>
                <w:b/>
                <w:sz w:val="28"/>
                <w:szCs w:val="28"/>
              </w:rPr>
            </w:pPr>
            <w:r w:rsidRPr="00030759"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030759">
            <w:pPr>
              <w:pStyle w:val="Default"/>
              <w:snapToGrid w:val="0"/>
              <w:spacing w:after="55"/>
              <w:jc w:val="center"/>
              <w:rPr>
                <w:b/>
                <w:sz w:val="28"/>
                <w:szCs w:val="28"/>
              </w:rPr>
            </w:pPr>
            <w:r w:rsidRPr="00030759">
              <w:rPr>
                <w:b/>
                <w:sz w:val="28"/>
                <w:szCs w:val="28"/>
              </w:rPr>
              <w:t>Факт</w:t>
            </w: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Введение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Практическая работа.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Из чего состоит наша пища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Практическая работа «</w:t>
            </w:r>
            <w:r>
              <w:rPr>
                <w:sz w:val="28"/>
                <w:szCs w:val="28"/>
              </w:rPr>
              <w:t>М</w:t>
            </w:r>
            <w:r w:rsidRPr="00030759">
              <w:rPr>
                <w:sz w:val="28"/>
                <w:szCs w:val="28"/>
              </w:rPr>
              <w:t>еню сказочных героев»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Что нужно есть в разное время года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Оформление дневника здоровья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Выпуск стенгазеты о составе нашей пищи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 xml:space="preserve">Игра «В гостях у тетушки </w:t>
            </w:r>
            <w:proofErr w:type="spellStart"/>
            <w:r w:rsidRPr="00030759">
              <w:rPr>
                <w:sz w:val="28"/>
                <w:szCs w:val="28"/>
              </w:rPr>
              <w:t>Припасихи</w:t>
            </w:r>
            <w:proofErr w:type="spellEnd"/>
            <w:r w:rsidRPr="00030759">
              <w:rPr>
                <w:sz w:val="28"/>
                <w:szCs w:val="28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Конкурс кулинаров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10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Как правильно питаться, если занимаешься спортом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Составление меню для спортсменов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Оформление дневника «Мой день»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Конкурс «Мама, папа, я – спортивная семья»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Где и как готовят пищу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Экскурсия в столовую.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Конкурс «Сказка, сказка, сказка».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Как правильно накрыть стол.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Игра накрываем стол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Молоко и молочные продукты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20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Видео</w:t>
            </w:r>
            <w:r w:rsidR="00030759" w:rsidRPr="00030759">
              <w:rPr>
                <w:sz w:val="28"/>
                <w:szCs w:val="28"/>
              </w:rPr>
              <w:t>кскурсия</w:t>
            </w:r>
            <w:proofErr w:type="spellEnd"/>
            <w:r w:rsidR="00030759" w:rsidRPr="00030759">
              <w:rPr>
                <w:sz w:val="28"/>
                <w:szCs w:val="28"/>
              </w:rPr>
              <w:t xml:space="preserve"> на молокозавод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21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Игра-исследование «Это удивительное молоко»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Молочное меню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Блюда из зерна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24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Путь от зерна к батону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25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Конкурс «Венок из пословиц»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26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Игра – конкурс «Хлебопеки»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27-28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Выпуск стенгазеты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29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Праздник «Хлеб всему голова»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30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Видеоэ</w:t>
            </w:r>
            <w:r w:rsidRPr="00030759">
              <w:rPr>
                <w:sz w:val="28"/>
                <w:szCs w:val="28"/>
              </w:rPr>
              <w:t>кскурсия</w:t>
            </w:r>
            <w:proofErr w:type="spellEnd"/>
            <w:r w:rsidRPr="00030759">
              <w:rPr>
                <w:sz w:val="28"/>
                <w:szCs w:val="28"/>
              </w:rPr>
              <w:t xml:space="preserve"> на </w:t>
            </w:r>
            <w:proofErr w:type="spellStart"/>
            <w:r w:rsidRPr="00030759">
              <w:rPr>
                <w:sz w:val="28"/>
                <w:szCs w:val="28"/>
              </w:rPr>
              <w:t>хлеб</w:t>
            </w:r>
            <w:r w:rsidR="00A3489F">
              <w:rPr>
                <w:sz w:val="28"/>
                <w:szCs w:val="28"/>
              </w:rPr>
              <w:t>о</w:t>
            </w:r>
            <w:r w:rsidRPr="00030759">
              <w:rPr>
                <w:sz w:val="28"/>
                <w:szCs w:val="28"/>
              </w:rPr>
              <w:t>комбинат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31-33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Оформление проекта « Хле</w:t>
            </w:r>
            <w:proofErr w:type="gramStart"/>
            <w:r w:rsidRPr="00030759">
              <w:rPr>
                <w:sz w:val="28"/>
                <w:szCs w:val="28"/>
              </w:rPr>
              <w:t>б-</w:t>
            </w:r>
            <w:proofErr w:type="gramEnd"/>
            <w:r w:rsidRPr="00030759">
              <w:rPr>
                <w:sz w:val="28"/>
                <w:szCs w:val="28"/>
              </w:rPr>
              <w:t xml:space="preserve"> всему голова»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030759" w:rsidRPr="00030759" w:rsidTr="00030759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34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Подведение итогов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030759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759" w:rsidRPr="00030759" w:rsidRDefault="00030759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</w:tbl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</w:pP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Календарно – тематическое  планирование</w:t>
      </w:r>
      <w:r w:rsidR="001D2043">
        <w:rPr>
          <w:b/>
          <w:sz w:val="28"/>
          <w:szCs w:val="28"/>
        </w:rPr>
        <w:t xml:space="preserve"> по курсу внеурочной деятельности   </w:t>
      </w:r>
      <w:r>
        <w:rPr>
          <w:b/>
          <w:sz w:val="28"/>
          <w:szCs w:val="28"/>
        </w:rPr>
        <w:t xml:space="preserve"> « Разговор о правильном питании»</w:t>
      </w:r>
      <w:r w:rsidR="001D2043">
        <w:rPr>
          <w:b/>
          <w:sz w:val="28"/>
          <w:szCs w:val="28"/>
        </w:rPr>
        <w:t>, 4 класс</w:t>
      </w:r>
    </w:p>
    <w:p w:rsidR="00B33A25" w:rsidRDefault="00B33A25" w:rsidP="00B33A25">
      <w:pPr>
        <w:pStyle w:val="Default"/>
        <w:spacing w:after="55"/>
        <w:jc w:val="center"/>
        <w:rPr>
          <w:b/>
          <w:sz w:val="28"/>
          <w:szCs w:val="28"/>
        </w:rPr>
      </w:pPr>
    </w:p>
    <w:p w:rsidR="00B33A25" w:rsidRDefault="00B33A25" w:rsidP="00B33A25">
      <w:pPr>
        <w:pStyle w:val="Default"/>
        <w:spacing w:after="55"/>
      </w:pPr>
    </w:p>
    <w:tbl>
      <w:tblPr>
        <w:tblW w:w="0" w:type="auto"/>
        <w:tblInd w:w="-10" w:type="dxa"/>
        <w:tblLayout w:type="fixed"/>
        <w:tblLook w:val="0000"/>
      </w:tblPr>
      <w:tblGrid>
        <w:gridCol w:w="685"/>
        <w:gridCol w:w="5812"/>
        <w:gridCol w:w="1134"/>
        <w:gridCol w:w="1276"/>
        <w:gridCol w:w="1276"/>
      </w:tblGrid>
      <w:tr w:rsidR="001D2043" w:rsidRPr="001D2043" w:rsidTr="001D2043">
        <w:trPr>
          <w:trHeight w:val="315"/>
        </w:trPr>
        <w:tc>
          <w:tcPr>
            <w:tcW w:w="68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1D2043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1D2043">
              <w:rPr>
                <w:sz w:val="28"/>
                <w:szCs w:val="28"/>
              </w:rPr>
              <w:t>/</w:t>
            </w:r>
            <w:proofErr w:type="spellStart"/>
            <w:r w:rsidRPr="001D2043"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 xml:space="preserve">           Наименование разделов, тем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Кол-во</w:t>
            </w:r>
          </w:p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часов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Дата</w:t>
            </w:r>
          </w:p>
        </w:tc>
      </w:tr>
      <w:tr w:rsidR="001D2043" w:rsidRPr="001D2043" w:rsidTr="001D2043">
        <w:trPr>
          <w:trHeight w:val="345"/>
        </w:trPr>
        <w:tc>
          <w:tcPr>
            <w:tcW w:w="68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581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Факт</w:t>
            </w:r>
          </w:p>
        </w:tc>
      </w:tr>
      <w:tr w:rsidR="001D2043" w:rsidRPr="001D2043" w:rsidTr="001D2043">
        <w:trPr>
          <w:trHeight w:val="27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Вводное занятие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4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Какую пищу можно найти в лесу.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4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3.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Правила поведения в лесу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4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4.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Лекарственные растения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6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5.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Игра –  приготовить из рыбы.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4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6.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Конкурсов рисунков</w:t>
            </w:r>
            <w:proofErr w:type="gramStart"/>
            <w:r w:rsidRPr="001D2043">
              <w:rPr>
                <w:sz w:val="28"/>
                <w:szCs w:val="28"/>
              </w:rPr>
              <w:t>»В</w:t>
            </w:r>
            <w:proofErr w:type="gramEnd"/>
            <w:r w:rsidRPr="001D2043">
              <w:rPr>
                <w:sz w:val="28"/>
                <w:szCs w:val="28"/>
              </w:rPr>
              <w:t xml:space="preserve"> подводном царстве»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6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7.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Эстафета поваров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3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8.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 xml:space="preserve">Конкурс половиц поговорок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18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9.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Дары моря.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25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10.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Экскурсия в магазин морепродуктов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3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Оформление плаката « Обитатели моря»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4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Викторина « В гостях у Нептуна»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4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13.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Меню из морепродуктов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6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14.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Кулинарное путешествие по России.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6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15.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Традиционные блюда нашего края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3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16.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Практическая работа по составлению меню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6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17.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Конкурс рисунков « Вкусный маршрут»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4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18.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Игра – проект « Кулинарный глобус»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6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19.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Праздник « Мы за чаем не скучаем»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474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20.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Что можно приготовить, если выбор продуктов ограничен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1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21.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Составление недельного меню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4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22.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Конкурс кулинарных рецептов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18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23.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Конкурс « На необитаемом острове»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25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24.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Как правильно вести себя за столом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3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25.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5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26-27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Изготовление книжки « Правила поведения за столом»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3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28.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Накрываем праздничный стол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34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29-32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Проект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  <w:tr w:rsidR="001D2043" w:rsidRPr="001D2043" w:rsidTr="001D2043">
        <w:trPr>
          <w:trHeight w:val="75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33-34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Подведение итогов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  <w:r w:rsidRPr="001D204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043" w:rsidRPr="001D2043" w:rsidRDefault="001D2043" w:rsidP="001D2043">
            <w:pPr>
              <w:pStyle w:val="Default"/>
              <w:snapToGrid w:val="0"/>
              <w:spacing w:after="55"/>
              <w:rPr>
                <w:sz w:val="28"/>
                <w:szCs w:val="28"/>
              </w:rPr>
            </w:pPr>
          </w:p>
        </w:tc>
      </w:tr>
    </w:tbl>
    <w:p w:rsidR="00B33A25" w:rsidRDefault="00B33A25" w:rsidP="00314E82">
      <w:pPr>
        <w:pStyle w:val="Default"/>
        <w:rPr>
          <w:b/>
          <w:bCs/>
          <w:i/>
          <w:iCs/>
          <w:sz w:val="28"/>
          <w:szCs w:val="28"/>
        </w:rPr>
      </w:pPr>
    </w:p>
    <w:p w:rsidR="00CF7743" w:rsidRDefault="00CF7743" w:rsidP="00CF7743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CF7743" w:rsidRDefault="00CF7743" w:rsidP="00CF7743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69"/>
        <w:gridCol w:w="5371"/>
      </w:tblGrid>
      <w:tr w:rsidR="00CF7743" w:rsidRPr="0048330D" w:rsidTr="00A3489F">
        <w:tc>
          <w:tcPr>
            <w:tcW w:w="5369" w:type="dxa"/>
          </w:tcPr>
          <w:p w:rsidR="00CF7743" w:rsidRPr="0048330D" w:rsidRDefault="00CF7743" w:rsidP="00A34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CF7743" w:rsidRPr="0048330D" w:rsidRDefault="00CF7743" w:rsidP="00A34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Протокол заседания</w:t>
            </w:r>
          </w:p>
          <w:p w:rsidR="00CF7743" w:rsidRPr="0048330D" w:rsidRDefault="00CF7743" w:rsidP="00A34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педагогического совета </w:t>
            </w:r>
          </w:p>
          <w:p w:rsidR="00CF7743" w:rsidRPr="0048330D" w:rsidRDefault="00CF7743" w:rsidP="00A34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Глубочанская</w:t>
            </w:r>
            <w:proofErr w:type="spellEnd"/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 СОШ № 8</w:t>
            </w:r>
          </w:p>
          <w:p w:rsidR="00CF7743" w:rsidRPr="0048330D" w:rsidRDefault="00F724ED" w:rsidP="00A3489F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 «____»_________2022  </w:t>
            </w:r>
            <w:r w:rsidR="00CF7743" w:rsidRPr="0048330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CF7743" w:rsidRPr="0048330D" w:rsidRDefault="00CF7743" w:rsidP="00A3489F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743" w:rsidRPr="0048330D" w:rsidRDefault="00CF7743" w:rsidP="00A34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1" w:type="dxa"/>
          </w:tcPr>
          <w:p w:rsidR="00CF7743" w:rsidRPr="0048330D" w:rsidRDefault="00CF7743" w:rsidP="00A34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СОГЛАСОВАНО</w:t>
            </w:r>
          </w:p>
          <w:p w:rsidR="00CF7743" w:rsidRPr="0048330D" w:rsidRDefault="00CF7743" w:rsidP="00A34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Заместитель директора по УВР</w:t>
            </w:r>
          </w:p>
          <w:p w:rsidR="00CF7743" w:rsidRPr="0048330D" w:rsidRDefault="00CF7743" w:rsidP="00A34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proofErr w:type="spellStart"/>
            <w:r w:rsidRPr="0048330D">
              <w:rPr>
                <w:rFonts w:ascii="Times New Roman" w:hAnsi="Times New Roman" w:cs="Times New Roman"/>
                <w:sz w:val="28"/>
                <w:szCs w:val="28"/>
              </w:rPr>
              <w:t>Магомедалиева</w:t>
            </w:r>
            <w:proofErr w:type="spellEnd"/>
            <w:r w:rsidRPr="0048330D">
              <w:rPr>
                <w:rFonts w:ascii="Times New Roman" w:hAnsi="Times New Roman" w:cs="Times New Roman"/>
                <w:sz w:val="28"/>
                <w:szCs w:val="28"/>
              </w:rPr>
              <w:t xml:space="preserve"> З.М.</w:t>
            </w:r>
          </w:p>
          <w:p w:rsidR="00CF7743" w:rsidRPr="0048330D" w:rsidRDefault="00F724ED" w:rsidP="00A348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«____» _______________ 2022</w:t>
            </w:r>
            <w:r w:rsidR="00CF7743" w:rsidRPr="0048330D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CF7743" w:rsidRDefault="00CF7743" w:rsidP="00CF7743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CF7743" w:rsidRDefault="00CF7743" w:rsidP="00CF7743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CF7743" w:rsidRDefault="00CF7743" w:rsidP="00CF7743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CF7743" w:rsidRDefault="00CF7743" w:rsidP="00CF7743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CF7743" w:rsidRDefault="00CF7743" w:rsidP="00CF7743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CF7743" w:rsidRDefault="00CF7743" w:rsidP="00CF7743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CF7743" w:rsidRDefault="00CF7743" w:rsidP="00CF7743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CF7743" w:rsidRDefault="00CF7743" w:rsidP="00CF7743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CF7743" w:rsidRDefault="00CF7743" w:rsidP="00CF7743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CF7743" w:rsidRDefault="00CF7743" w:rsidP="00CF7743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CF7743" w:rsidRDefault="00CF7743" w:rsidP="00CF7743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CF7743">
        <w:rPr>
          <w:b/>
          <w:bCs/>
          <w:sz w:val="28"/>
          <w:szCs w:val="28"/>
        </w:rPr>
        <w:t>Первичная диагностика</w:t>
      </w:r>
      <w:r w:rsidRPr="00CF7743">
        <w:rPr>
          <w:sz w:val="28"/>
          <w:szCs w:val="28"/>
        </w:rPr>
        <w:t> </w:t>
      </w:r>
      <w:r w:rsidRPr="00CF7743">
        <w:rPr>
          <w:b/>
          <w:bCs/>
          <w:sz w:val="28"/>
          <w:szCs w:val="28"/>
        </w:rPr>
        <w:t>в форме анкетирования родителей перед началом работы по УМК «Разговор о правильном питании»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1. Какие правила здорового питания Вы знаете? Напишите.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2. Какое значение, по Вашему мнению, имеют фрукты в рационе питания ребенка?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3. Какое значение, по Вашему мнению, имеют овощи в рационе питания ребенка?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4. Какие продукты питания предпочитают употреблять в вашей семье?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5. Назовите любимые блюда папы.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6. Назовите любимые блюда мамы.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7. Назовите любимые блюда детей (ребенка).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8. Завтракает ли дома Ваш ребенок?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9. Какие блюда, с удовольствием, съедает ребенок на завтрак?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10. Какие продукты остаются нетронутыми после завтрака?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11. Просит ли ребенок купить ему чипсы, мороженое, газированную воду? Как часто?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12. Какую кашу употребляет Ваш ребенок с удовольствием? А Вы, родители?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13. Используете ли Вы сухофрукты, ягоды, в приготовлении каш?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14. Назовите обычное время ужина. Какие блюда употребляете?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15. Нужно ли ребенку положить в портфель яблочко, банан для перекуса в школе? Или это лишнее?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16. Назовите время между приемами пищи членами Вашей семьи.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 xml:space="preserve">17. </w:t>
      </w:r>
      <w:proofErr w:type="gramStart"/>
      <w:r w:rsidRPr="00CF7743">
        <w:rPr>
          <w:sz w:val="28"/>
          <w:szCs w:val="28"/>
        </w:rPr>
        <w:t>Как</w:t>
      </w:r>
      <w:proofErr w:type="gramEnd"/>
      <w:r w:rsidRPr="00CF7743">
        <w:rPr>
          <w:sz w:val="28"/>
          <w:szCs w:val="28"/>
        </w:rPr>
        <w:t xml:space="preserve"> по-вашему мнению, важна ли временная регламентация между приемами пищи?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18. Моет ли Ваш ребенок с мылом руки перед едой?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19. Бывают ли в Вашей семье случаи, когда руки кто-то из членов семьи не вымыл?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lastRenderedPageBreak/>
        <w:t>20. Как Вы считаете, нужно ли соблюдать санитарно-эпидемиологические нормы? Почему?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21. Нужно ли проводить занятия с детьми и подробно рассказывать им о культуре питания?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b/>
          <w:bCs/>
          <w:sz w:val="28"/>
          <w:szCs w:val="28"/>
        </w:rPr>
        <w:t>Итоговая диагностика</w:t>
      </w:r>
      <w:r w:rsidRPr="00CF7743">
        <w:rPr>
          <w:sz w:val="28"/>
          <w:szCs w:val="28"/>
        </w:rPr>
        <w:t> </w:t>
      </w:r>
      <w:r w:rsidRPr="00CF7743">
        <w:rPr>
          <w:b/>
          <w:bCs/>
          <w:sz w:val="28"/>
          <w:szCs w:val="28"/>
        </w:rPr>
        <w:t>в форме анкетирования родителей после проведения занятия: «Правильно питайся – литературой увлекайся»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1. Какие правила здорового питания Вы знаете? Напишите.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2. Какое значение, по Вашему мнению, имеют фрукты в рационе питания ребенка?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3. Какое значение, по Вашему мнению, имеют овощи в рационе питания ребенка?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4. Какие продукты питания предпочитают употреблять в вашей семье?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5. Назовите любимые блюда папы.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6. Назовите любимые блюда мамы.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7. Назовите любимые блюда детей (ребенка).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8. Завтракает ли дома Ваш ребенок?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9. Просит ли ребенок купить ему чипсы, мороженое, газированную воду? Как часто?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10. Используете ли Вы сухофрукты, ягоды, в приготовлении каш?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11. Назовите обычное время ужина. Какие блюда употребляете?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12. Нужно ли ребенку положить в портфель яблочко, банан для перекуса в школе? Или это лишнее?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13. Назовите время между приемами пищи членами Вашей семьи.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 xml:space="preserve">14. Как, </w:t>
      </w:r>
      <w:proofErr w:type="gramStart"/>
      <w:r w:rsidRPr="00CF7743">
        <w:rPr>
          <w:sz w:val="28"/>
          <w:szCs w:val="28"/>
        </w:rPr>
        <w:t>по-вашему</w:t>
      </w:r>
      <w:proofErr w:type="gramEnd"/>
      <w:r w:rsidRPr="00CF7743">
        <w:rPr>
          <w:sz w:val="28"/>
          <w:szCs w:val="28"/>
        </w:rPr>
        <w:t xml:space="preserve"> мнению, важна ли временная регламентация между приемами пищи?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15. Моет ли Ваш ребенок с мылом руки перед едой?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16. Бывают ли в Вашей семье случаи, когда руки кто-то из членов семьи не вымыл?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17. Как Вы считаете, нужно ли соблюдать санитарно-эпидемиологические нормы? Почему?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18. Нужно ли проводить занятия с детьми и подробно рассказывать им о культуре питания?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19. Есть ли необходимость в занятиях по программе «Разговор о правильном питании»? Какая?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20. Какие впечатления у Вас остались после праздника: «Здоровое питание – здорово!».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21. Какие этапы праздника Вам особенно понравились? Почему?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22. Реализовали ли Вы свое желание участия в празднике в полном объеме?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23. Чтобы Вы еще включили еще в программу праздника?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24. Какая часть праздника показалась Вам неудачной? Почему?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25. Изменилось ли поведение детей в отношении полезных продуктов в пользу их употребления при знакомстве с программой «Разговор о правильном питании»?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lastRenderedPageBreak/>
        <w:t>26. Бывают ли случаи, когда ребенок на завтрак не употреблял в пищу кашу, а сейчас с удовольствием кушает, или даже сам просит её приготовить?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27. Была ли на празднике новая полезная информация для Вас?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28. Какие мероприятия по программе Вы бы предложили в следующем учебном году?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29. Готовы ли Вы к дальнейшему сотрудничеству с классным руководителем?</w:t>
      </w:r>
    </w:p>
    <w:p w:rsidR="001D20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30. Ваши пожелания, замечания.</w:t>
      </w:r>
    </w:p>
    <w:p w:rsidR="00CF7743" w:rsidRPr="00CF7743" w:rsidRDefault="00CF77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CF7743">
        <w:rPr>
          <w:b/>
          <w:bCs/>
          <w:sz w:val="28"/>
          <w:szCs w:val="28"/>
        </w:rPr>
        <w:t>Итоговая диагнос</w:t>
      </w:r>
      <w:r w:rsidR="00CF7743">
        <w:rPr>
          <w:b/>
          <w:bCs/>
          <w:sz w:val="28"/>
          <w:szCs w:val="28"/>
        </w:rPr>
        <w:t xml:space="preserve">тика в форме анкетирования </w:t>
      </w:r>
      <w:proofErr w:type="gramStart"/>
      <w:r w:rsidR="00CF7743">
        <w:rPr>
          <w:b/>
          <w:bCs/>
          <w:sz w:val="28"/>
          <w:szCs w:val="28"/>
        </w:rPr>
        <w:t>обучающихся</w:t>
      </w:r>
      <w:proofErr w:type="gramEnd"/>
      <w:r w:rsidRPr="00CF7743">
        <w:rPr>
          <w:b/>
          <w:bCs/>
          <w:sz w:val="28"/>
          <w:szCs w:val="28"/>
        </w:rPr>
        <w:t xml:space="preserve"> после проведения мероприятия.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CF7743">
        <w:rPr>
          <w:sz w:val="28"/>
          <w:szCs w:val="28"/>
        </w:rPr>
        <w:t>Задание: подчеркните высказывание, с которым вы согласны.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CF7743">
        <w:rPr>
          <w:sz w:val="28"/>
          <w:szCs w:val="28"/>
        </w:rPr>
        <w:t xml:space="preserve">Если </w:t>
      </w:r>
      <w:proofErr w:type="gramStart"/>
      <w:r w:rsidRPr="00CF7743">
        <w:rPr>
          <w:sz w:val="28"/>
          <w:szCs w:val="28"/>
        </w:rPr>
        <w:t>встретится</w:t>
      </w:r>
      <w:proofErr w:type="gramEnd"/>
      <w:r w:rsidRPr="00CF7743">
        <w:rPr>
          <w:sz w:val="28"/>
          <w:szCs w:val="28"/>
        </w:rPr>
        <w:t xml:space="preserve"> ____________ нужно вписать слово.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1. Я с удовольствием ем дома.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2. Из молочных продуктов мне нравится ___________________.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3. Я регулярно кушаю.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4. Я редко все съедаю.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 xml:space="preserve">5. Я всегда </w:t>
      </w:r>
      <w:proofErr w:type="gramStart"/>
      <w:r w:rsidRPr="00CF7743">
        <w:rPr>
          <w:sz w:val="28"/>
          <w:szCs w:val="28"/>
        </w:rPr>
        <w:t>мою</w:t>
      </w:r>
      <w:proofErr w:type="gramEnd"/>
      <w:r w:rsidRPr="00CF7743">
        <w:rPr>
          <w:sz w:val="28"/>
          <w:szCs w:val="28"/>
        </w:rPr>
        <w:t xml:space="preserve"> руки перед едой.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 xml:space="preserve">6. Я иногда </w:t>
      </w:r>
      <w:proofErr w:type="gramStart"/>
      <w:r w:rsidRPr="00CF7743">
        <w:rPr>
          <w:sz w:val="28"/>
          <w:szCs w:val="28"/>
        </w:rPr>
        <w:t>мою</w:t>
      </w:r>
      <w:proofErr w:type="gramEnd"/>
      <w:r w:rsidRPr="00CF7743">
        <w:rPr>
          <w:sz w:val="28"/>
          <w:szCs w:val="28"/>
        </w:rPr>
        <w:t xml:space="preserve"> руки перед едой.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 xml:space="preserve">7. Я сам </w:t>
      </w:r>
      <w:proofErr w:type="gramStart"/>
      <w:r w:rsidRPr="00CF7743">
        <w:rPr>
          <w:sz w:val="28"/>
          <w:szCs w:val="28"/>
        </w:rPr>
        <w:t>мою</w:t>
      </w:r>
      <w:proofErr w:type="gramEnd"/>
      <w:r w:rsidRPr="00CF7743">
        <w:rPr>
          <w:sz w:val="28"/>
          <w:szCs w:val="28"/>
        </w:rPr>
        <w:t xml:space="preserve"> руки перед едой.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8. Мама моет фрукты перед употреблением.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9. Меня не надо уговаривать кушать.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10. Во время еды я не тороплюсь.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 xml:space="preserve">11. Во время еды я </w:t>
      </w:r>
      <w:proofErr w:type="gramStart"/>
      <w:r w:rsidRPr="00CF7743">
        <w:rPr>
          <w:sz w:val="28"/>
          <w:szCs w:val="28"/>
        </w:rPr>
        <w:t>стараюсь</w:t>
      </w:r>
      <w:proofErr w:type="gramEnd"/>
      <w:r w:rsidRPr="00CF7743">
        <w:rPr>
          <w:sz w:val="28"/>
          <w:szCs w:val="28"/>
        </w:rPr>
        <w:t xml:space="preserve"> есть быстро.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12. После ужина моя тарелка пуста.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13. После ужина мама не понимает: «Ел я или нет?»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14. За день я могу съесть много конфет.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15. Мама часто готовит кашу _______________________.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16. Мама каши почти не готовит.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17. Я люблю пить __________________________.</w:t>
      </w:r>
    </w:p>
    <w:p w:rsidR="001D2043" w:rsidRPr="00CF7743" w:rsidRDefault="001D2043" w:rsidP="00CF7743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 w:rsidRPr="00CF7743">
        <w:rPr>
          <w:sz w:val="28"/>
          <w:szCs w:val="28"/>
        </w:rPr>
        <w:t>18. Мои любимые блюда: ______________________.</w:t>
      </w:r>
    </w:p>
    <w:p w:rsidR="00B33A25" w:rsidRPr="00CF7743" w:rsidRDefault="00B33A25" w:rsidP="00CF7743">
      <w:pPr>
        <w:pStyle w:val="Default"/>
        <w:spacing w:line="276" w:lineRule="auto"/>
        <w:rPr>
          <w:bCs/>
          <w:iCs/>
          <w:sz w:val="28"/>
          <w:szCs w:val="28"/>
        </w:rPr>
      </w:pPr>
    </w:p>
    <w:sectPr w:rsidR="00B33A25" w:rsidRPr="00CF7743" w:rsidSect="00B33A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singleLevel"/>
    <w:tmpl w:val="00000003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3">
    <w:nsid w:val="00000004"/>
    <w:multiLevelType w:val="single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>
    <w:nsid w:val="00000005"/>
    <w:multiLevelType w:val="single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</w:rPr>
    </w:lvl>
  </w:abstractNum>
  <w:abstractNum w:abstractNumId="5">
    <w:nsid w:val="00000006"/>
    <w:multiLevelType w:val="singleLevel"/>
    <w:tmpl w:val="00000006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Symbol"/>
      </w:rPr>
    </w:lvl>
  </w:abstractNum>
  <w:abstractNum w:abstractNumId="6">
    <w:nsid w:val="00000009"/>
    <w:multiLevelType w:val="singleLevel"/>
    <w:tmpl w:val="00000009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55" w:hanging="360"/>
      </w:pPr>
      <w:rPr>
        <w:rFonts w:ascii="Symbol" w:hAnsi="Symbol" w:cs="Symbol"/>
      </w:rPr>
    </w:lvl>
  </w:abstractNum>
  <w:abstractNum w:abstractNumId="7">
    <w:nsid w:val="0000000A"/>
    <w:multiLevelType w:val="multilevel"/>
    <w:tmpl w:val="0000000A"/>
    <w:name w:val="WW8Num11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000000B"/>
    <w:multiLevelType w:val="multilevel"/>
    <w:tmpl w:val="0000000B"/>
    <w:name w:val="WW8Num12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000000C"/>
    <w:multiLevelType w:val="multilevel"/>
    <w:tmpl w:val="0000000C"/>
    <w:name w:val="WW8Num13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3D53004"/>
    <w:multiLevelType w:val="multilevel"/>
    <w:tmpl w:val="2F3EA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ADD03DE"/>
    <w:multiLevelType w:val="multilevel"/>
    <w:tmpl w:val="F99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D4012A0"/>
    <w:multiLevelType w:val="multilevel"/>
    <w:tmpl w:val="F99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FF84C76"/>
    <w:multiLevelType w:val="hybridMultilevel"/>
    <w:tmpl w:val="FB32524C"/>
    <w:lvl w:ilvl="0" w:tplc="DE1EB4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4">
    <w:nsid w:val="175010BE"/>
    <w:multiLevelType w:val="multilevel"/>
    <w:tmpl w:val="11729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86460AF"/>
    <w:multiLevelType w:val="multilevel"/>
    <w:tmpl w:val="F99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EB245DD"/>
    <w:multiLevelType w:val="multilevel"/>
    <w:tmpl w:val="DC7C2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98E754A"/>
    <w:multiLevelType w:val="multilevel"/>
    <w:tmpl w:val="F99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AE550DD"/>
    <w:multiLevelType w:val="multilevel"/>
    <w:tmpl w:val="F99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CF44570"/>
    <w:multiLevelType w:val="multilevel"/>
    <w:tmpl w:val="23BAF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D7A6B80"/>
    <w:multiLevelType w:val="hybridMultilevel"/>
    <w:tmpl w:val="D1506100"/>
    <w:lvl w:ilvl="0" w:tplc="00000006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9DD08A8"/>
    <w:multiLevelType w:val="hybridMultilevel"/>
    <w:tmpl w:val="9850A244"/>
    <w:lvl w:ilvl="0" w:tplc="00000006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C5A0A43"/>
    <w:multiLevelType w:val="multilevel"/>
    <w:tmpl w:val="F99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E737BB5"/>
    <w:multiLevelType w:val="multilevel"/>
    <w:tmpl w:val="3196A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C4535B9"/>
    <w:multiLevelType w:val="hybridMultilevel"/>
    <w:tmpl w:val="5296D82C"/>
    <w:lvl w:ilvl="0" w:tplc="00000006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FA6277"/>
    <w:multiLevelType w:val="multilevel"/>
    <w:tmpl w:val="F99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4E631C4"/>
    <w:multiLevelType w:val="multilevel"/>
    <w:tmpl w:val="99944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68C0215"/>
    <w:multiLevelType w:val="multilevel"/>
    <w:tmpl w:val="F99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8F73FCD"/>
    <w:multiLevelType w:val="multilevel"/>
    <w:tmpl w:val="F99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C3E7C0B"/>
    <w:multiLevelType w:val="multilevel"/>
    <w:tmpl w:val="F99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22E3E9F"/>
    <w:multiLevelType w:val="multilevel"/>
    <w:tmpl w:val="F99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2D3747E"/>
    <w:multiLevelType w:val="hybridMultilevel"/>
    <w:tmpl w:val="C7AC9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50795C"/>
    <w:multiLevelType w:val="hybridMultilevel"/>
    <w:tmpl w:val="13F896C0"/>
    <w:lvl w:ilvl="0" w:tplc="00000006">
      <w:start w:val="1"/>
      <w:numFmt w:val="bullet"/>
      <w:lvlText w:val=""/>
      <w:lvlJc w:val="left"/>
      <w:pPr>
        <w:tabs>
          <w:tab w:val="num" w:pos="360"/>
        </w:tabs>
        <w:ind w:left="1146" w:hanging="360"/>
      </w:pPr>
      <w:rPr>
        <w:rFonts w:ascii="Symbol" w:hAnsi="Symbol" w:cs="Symbol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666E4DC0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4">
    <w:nsid w:val="67E10228"/>
    <w:multiLevelType w:val="multilevel"/>
    <w:tmpl w:val="F99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81406A2"/>
    <w:multiLevelType w:val="hybridMultilevel"/>
    <w:tmpl w:val="67C2D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EE41E1"/>
    <w:multiLevelType w:val="hybridMultilevel"/>
    <w:tmpl w:val="FB32524C"/>
    <w:lvl w:ilvl="0" w:tplc="DE1EB4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7">
    <w:nsid w:val="6F2F1B24"/>
    <w:multiLevelType w:val="multilevel"/>
    <w:tmpl w:val="F99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4F41509"/>
    <w:multiLevelType w:val="hybridMultilevel"/>
    <w:tmpl w:val="546E9A1C"/>
    <w:lvl w:ilvl="0" w:tplc="00000006">
      <w:start w:val="1"/>
      <w:numFmt w:val="bullet"/>
      <w:lvlText w:val=""/>
      <w:lvlJc w:val="left"/>
      <w:pPr>
        <w:tabs>
          <w:tab w:val="num" w:pos="786"/>
        </w:tabs>
        <w:ind w:left="1572" w:hanging="360"/>
      </w:pPr>
      <w:rPr>
        <w:rFonts w:ascii="Symbol" w:hAnsi="Symbol" w:cs="Symbol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9">
    <w:nsid w:val="76474A63"/>
    <w:multiLevelType w:val="multilevel"/>
    <w:tmpl w:val="1406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CCB3BDE"/>
    <w:multiLevelType w:val="hybridMultilevel"/>
    <w:tmpl w:val="D1369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9"/>
  </w:num>
  <w:num w:numId="3">
    <w:abstractNumId w:val="29"/>
  </w:num>
  <w:num w:numId="4">
    <w:abstractNumId w:val="16"/>
  </w:num>
  <w:num w:numId="5">
    <w:abstractNumId w:val="39"/>
  </w:num>
  <w:num w:numId="6">
    <w:abstractNumId w:val="23"/>
  </w:num>
  <w:num w:numId="7">
    <w:abstractNumId w:val="25"/>
  </w:num>
  <w:num w:numId="8">
    <w:abstractNumId w:val="12"/>
  </w:num>
  <w:num w:numId="9">
    <w:abstractNumId w:val="15"/>
  </w:num>
  <w:num w:numId="10">
    <w:abstractNumId w:val="14"/>
  </w:num>
  <w:num w:numId="11">
    <w:abstractNumId w:val="27"/>
  </w:num>
  <w:num w:numId="12">
    <w:abstractNumId w:val="11"/>
  </w:num>
  <w:num w:numId="13">
    <w:abstractNumId w:val="0"/>
  </w:num>
  <w:num w:numId="14">
    <w:abstractNumId w:val="17"/>
  </w:num>
  <w:num w:numId="15">
    <w:abstractNumId w:val="28"/>
  </w:num>
  <w:num w:numId="16">
    <w:abstractNumId w:val="37"/>
  </w:num>
  <w:num w:numId="17">
    <w:abstractNumId w:val="34"/>
  </w:num>
  <w:num w:numId="18">
    <w:abstractNumId w:val="30"/>
  </w:num>
  <w:num w:numId="19">
    <w:abstractNumId w:val="18"/>
  </w:num>
  <w:num w:numId="20">
    <w:abstractNumId w:val="10"/>
  </w:num>
  <w:num w:numId="21">
    <w:abstractNumId w:val="22"/>
  </w:num>
  <w:num w:numId="22">
    <w:abstractNumId w:val="33"/>
  </w:num>
  <w:num w:numId="23">
    <w:abstractNumId w:val="13"/>
  </w:num>
  <w:num w:numId="24">
    <w:abstractNumId w:val="35"/>
  </w:num>
  <w:num w:numId="25">
    <w:abstractNumId w:val="36"/>
  </w:num>
  <w:num w:numId="26">
    <w:abstractNumId w:val="2"/>
  </w:num>
  <w:num w:numId="27">
    <w:abstractNumId w:val="3"/>
  </w:num>
  <w:num w:numId="28">
    <w:abstractNumId w:val="5"/>
  </w:num>
  <w:num w:numId="29">
    <w:abstractNumId w:val="6"/>
  </w:num>
  <w:num w:numId="30">
    <w:abstractNumId w:val="7"/>
  </w:num>
  <w:num w:numId="31">
    <w:abstractNumId w:val="8"/>
  </w:num>
  <w:num w:numId="32">
    <w:abstractNumId w:val="9"/>
  </w:num>
  <w:num w:numId="33">
    <w:abstractNumId w:val="40"/>
  </w:num>
  <w:num w:numId="34">
    <w:abstractNumId w:val="31"/>
  </w:num>
  <w:num w:numId="35">
    <w:abstractNumId w:val="38"/>
  </w:num>
  <w:num w:numId="36">
    <w:abstractNumId w:val="24"/>
  </w:num>
  <w:num w:numId="37">
    <w:abstractNumId w:val="21"/>
  </w:num>
  <w:num w:numId="38">
    <w:abstractNumId w:val="20"/>
  </w:num>
  <w:num w:numId="39">
    <w:abstractNumId w:val="1"/>
  </w:num>
  <w:num w:numId="40">
    <w:abstractNumId w:val="4"/>
  </w:num>
  <w:num w:numId="41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64E34"/>
    <w:rsid w:val="00030759"/>
    <w:rsid w:val="000607DA"/>
    <w:rsid w:val="000721D5"/>
    <w:rsid w:val="0008722A"/>
    <w:rsid w:val="0009347F"/>
    <w:rsid w:val="00113D8D"/>
    <w:rsid w:val="001C6CE0"/>
    <w:rsid w:val="001D2043"/>
    <w:rsid w:val="0026375E"/>
    <w:rsid w:val="00264E34"/>
    <w:rsid w:val="002928E3"/>
    <w:rsid w:val="002931FD"/>
    <w:rsid w:val="002F283C"/>
    <w:rsid w:val="00314E82"/>
    <w:rsid w:val="00315A7D"/>
    <w:rsid w:val="003359E9"/>
    <w:rsid w:val="003366C3"/>
    <w:rsid w:val="003D2219"/>
    <w:rsid w:val="003D7CE1"/>
    <w:rsid w:val="003E0368"/>
    <w:rsid w:val="003E5B30"/>
    <w:rsid w:val="004B30FD"/>
    <w:rsid w:val="004D6CB5"/>
    <w:rsid w:val="004E22CA"/>
    <w:rsid w:val="00591153"/>
    <w:rsid w:val="005D74EC"/>
    <w:rsid w:val="005F1EE9"/>
    <w:rsid w:val="00631965"/>
    <w:rsid w:val="007109DC"/>
    <w:rsid w:val="00726E85"/>
    <w:rsid w:val="00746124"/>
    <w:rsid w:val="007F377E"/>
    <w:rsid w:val="0085645A"/>
    <w:rsid w:val="008A1AC1"/>
    <w:rsid w:val="00997855"/>
    <w:rsid w:val="009C5580"/>
    <w:rsid w:val="00A15539"/>
    <w:rsid w:val="00A3489F"/>
    <w:rsid w:val="00A772F1"/>
    <w:rsid w:val="00B0583F"/>
    <w:rsid w:val="00B2331E"/>
    <w:rsid w:val="00B33A25"/>
    <w:rsid w:val="00B47706"/>
    <w:rsid w:val="00B5402F"/>
    <w:rsid w:val="00BA2E1A"/>
    <w:rsid w:val="00BB50C3"/>
    <w:rsid w:val="00BE2F82"/>
    <w:rsid w:val="00C13B46"/>
    <w:rsid w:val="00C22D71"/>
    <w:rsid w:val="00C546FC"/>
    <w:rsid w:val="00C64372"/>
    <w:rsid w:val="00C83ABB"/>
    <w:rsid w:val="00CF003C"/>
    <w:rsid w:val="00CF7743"/>
    <w:rsid w:val="00D04E42"/>
    <w:rsid w:val="00D10504"/>
    <w:rsid w:val="00D13DC4"/>
    <w:rsid w:val="00D141E3"/>
    <w:rsid w:val="00D57674"/>
    <w:rsid w:val="00D80CBC"/>
    <w:rsid w:val="00DC20C1"/>
    <w:rsid w:val="00E13DD0"/>
    <w:rsid w:val="00E626D0"/>
    <w:rsid w:val="00EF63E5"/>
    <w:rsid w:val="00F72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3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64E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264E34"/>
    <w:rPr>
      <w:b/>
      <w:bCs/>
    </w:rPr>
  </w:style>
  <w:style w:type="paragraph" w:styleId="a5">
    <w:name w:val="List Paragraph"/>
    <w:basedOn w:val="a"/>
    <w:link w:val="a6"/>
    <w:qFormat/>
    <w:rsid w:val="00A772F1"/>
    <w:pPr>
      <w:ind w:left="720"/>
      <w:contextualSpacing/>
    </w:pPr>
  </w:style>
  <w:style w:type="paragraph" w:customStyle="1" w:styleId="a7">
    <w:name w:val="Содержимое таблицы"/>
    <w:basedOn w:val="a"/>
    <w:rsid w:val="00D5767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8">
    <w:name w:val="Table Grid"/>
    <w:basedOn w:val="a1"/>
    <w:uiPriority w:val="59"/>
    <w:rsid w:val="003E5B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9">
    <w:name w:val="c9"/>
    <w:basedOn w:val="a"/>
    <w:rsid w:val="00C54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C546FC"/>
  </w:style>
  <w:style w:type="paragraph" w:customStyle="1" w:styleId="c0">
    <w:name w:val="c0"/>
    <w:basedOn w:val="a"/>
    <w:rsid w:val="00C54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rsid w:val="00C83A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C83ABB"/>
  </w:style>
  <w:style w:type="character" w:customStyle="1" w:styleId="c25">
    <w:name w:val="c25"/>
    <w:basedOn w:val="a0"/>
    <w:rsid w:val="00C83ABB"/>
  </w:style>
  <w:style w:type="character" w:customStyle="1" w:styleId="c6">
    <w:name w:val="c6"/>
    <w:basedOn w:val="a0"/>
    <w:rsid w:val="00C83ABB"/>
  </w:style>
  <w:style w:type="character" w:customStyle="1" w:styleId="c21">
    <w:name w:val="c21"/>
    <w:basedOn w:val="a0"/>
    <w:rsid w:val="00C83ABB"/>
  </w:style>
  <w:style w:type="paragraph" w:customStyle="1" w:styleId="c19">
    <w:name w:val="c19"/>
    <w:basedOn w:val="a"/>
    <w:rsid w:val="00C83A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Абзац списка Знак"/>
    <w:link w:val="a5"/>
    <w:rsid w:val="004B30FD"/>
  </w:style>
  <w:style w:type="character" w:customStyle="1" w:styleId="c2">
    <w:name w:val="c2"/>
    <w:basedOn w:val="a0"/>
    <w:rsid w:val="007109DC"/>
  </w:style>
  <w:style w:type="character" w:customStyle="1" w:styleId="c1">
    <w:name w:val="c1"/>
    <w:basedOn w:val="a0"/>
    <w:rsid w:val="007109DC"/>
  </w:style>
  <w:style w:type="paragraph" w:customStyle="1" w:styleId="Style3">
    <w:name w:val="Style3"/>
    <w:basedOn w:val="a"/>
    <w:rsid w:val="007109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rsid w:val="00631965"/>
    <w:pPr>
      <w:suppressAutoHyphens/>
      <w:spacing w:after="120"/>
    </w:pPr>
    <w:rPr>
      <w:rFonts w:ascii="Calibri" w:eastAsia="Times New Roman" w:hAnsi="Calibri" w:cs="Times New Roman"/>
      <w:lang w:eastAsia="ar-SA"/>
    </w:rPr>
  </w:style>
  <w:style w:type="character" w:customStyle="1" w:styleId="aa">
    <w:name w:val="Основной текст Знак"/>
    <w:basedOn w:val="a0"/>
    <w:link w:val="a9"/>
    <w:rsid w:val="00631965"/>
    <w:rPr>
      <w:rFonts w:ascii="Calibri" w:eastAsia="Times New Roman" w:hAnsi="Calibri" w:cs="Times New Roman"/>
      <w:lang w:eastAsia="ar-SA"/>
    </w:rPr>
  </w:style>
  <w:style w:type="paragraph" w:styleId="ab">
    <w:name w:val="Title"/>
    <w:basedOn w:val="a"/>
    <w:next w:val="ac"/>
    <w:link w:val="ad"/>
    <w:qFormat/>
    <w:rsid w:val="00631965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character" w:customStyle="1" w:styleId="ad">
    <w:name w:val="Название Знак"/>
    <w:basedOn w:val="a0"/>
    <w:link w:val="ab"/>
    <w:rsid w:val="00631965"/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paragraph" w:styleId="ac">
    <w:name w:val="Subtitle"/>
    <w:basedOn w:val="a"/>
    <w:next w:val="a9"/>
    <w:link w:val="ae"/>
    <w:qFormat/>
    <w:rsid w:val="00631965"/>
    <w:pPr>
      <w:keepNext/>
      <w:suppressAutoHyphens/>
      <w:spacing w:before="240" w:after="120"/>
      <w:jc w:val="center"/>
    </w:pPr>
    <w:rPr>
      <w:rFonts w:ascii="Arial" w:eastAsia="Microsoft YaHei" w:hAnsi="Arial" w:cs="Mangal"/>
      <w:i/>
      <w:iCs/>
      <w:sz w:val="28"/>
      <w:szCs w:val="28"/>
      <w:lang w:eastAsia="ar-SA"/>
    </w:rPr>
  </w:style>
  <w:style w:type="character" w:customStyle="1" w:styleId="ae">
    <w:name w:val="Подзаголовок Знак"/>
    <w:basedOn w:val="a0"/>
    <w:link w:val="ac"/>
    <w:rsid w:val="00631965"/>
    <w:rPr>
      <w:rFonts w:ascii="Arial" w:eastAsia="Microsoft YaHei" w:hAnsi="Arial" w:cs="Mangal"/>
      <w:i/>
      <w:iCs/>
      <w:sz w:val="28"/>
      <w:szCs w:val="28"/>
      <w:lang w:eastAsia="ar-SA"/>
    </w:rPr>
  </w:style>
  <w:style w:type="paragraph" w:customStyle="1" w:styleId="Default">
    <w:name w:val="Default"/>
    <w:rsid w:val="000607DA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8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4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ru.wikipedia.org/wiki/%25D0%259F%25D0%25B0%25D1%2580%25D0%25B8%25D0%25BA%25D0%25BC%25D0%25B0%25D1%2585%25D0%25B5%25D1%2580&amp;sa=D&amp;usg=AFQjCNEJA7-X8vgFrCgw_hmwCtYtGOSyeA" TargetMode="External"/><Relationship Id="rId13" Type="http://schemas.openxmlformats.org/officeDocument/2006/relationships/hyperlink" Target="https://www.google.com/url?q=http://ru.wikipedia.org/wiki/%25D0%25A1%25D0%25BA%25D1%2583%25D0%25BB%25D1%258C%25D0%25BF%25D1%2582%25D0%25BE%25D1%2580&amp;sa=D&amp;usg=AFQjCNFgASQPLdTL-N14IE3mFPjlxI5c0Q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google.com/url?q=http://ru.wikipedia.org/wiki/%25D0%25A1%25D0%25BA%25D1%2583%25D0%25BB%25D1%258C%25D0%25BF%25D1%2582%25D0%25BE%25D1%2580&amp;sa=D&amp;usg=AFQjCNFgASQPLdTL-N14IE3mFPjlxI5c0Q" TargetMode="External"/><Relationship Id="rId12" Type="http://schemas.openxmlformats.org/officeDocument/2006/relationships/hyperlink" Target="https://www.google.com/url?q=http://ru.wikipedia.org/wiki/%25D0%2594%25D0%25B8%25D0%25B7%25D0%25B0%25D0%25B9%25D0%25BD%25D0%25B5%25D1%2580&amp;sa=D&amp;usg=AFQjCNEJxYXAzeajlZ2HNxFHeYbWHASdHw" TargetMode="External"/><Relationship Id="rId17" Type="http://schemas.openxmlformats.org/officeDocument/2006/relationships/hyperlink" Target="https://www.google.com/url?q=http://ru.wikipedia.org/wiki/%25D0%25A0%25D0%25B5%25D0%25B6%25D0%25B8%25D1%2581%25D1%2581%25D1%2591%25D1%2580&amp;sa=D&amp;usg=AFQjCNGcD2z9j3wvXNlLfSRIvf4aoX1S8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google.com/url?q=http://ru.wikipedia.org/wiki/%25D0%259F%25D0%25BE%25D1%258D%25D1%2582&amp;sa=D&amp;usg=AFQjCNHLji_grZha3MOF68b59d6KNZlkgw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com/url?q=http://ru.wikipedia.org/wiki/%25D0%2594%25D0%25B8%25D0%25B7%25D0%25B0%25D0%25B9%25D0%25BD%25D0%25B5%25D1%2580&amp;sa=D&amp;usg=AFQjCNEJxYXAzeajlZ2HNxFHeYbWHASdHw" TargetMode="External"/><Relationship Id="rId11" Type="http://schemas.openxmlformats.org/officeDocument/2006/relationships/hyperlink" Target="https://www.google.com/url?q=http://ru.wikipedia.org/wiki/%25D0%25A0%25D0%25B5%25D0%25B6%25D0%25B8%25D1%2581%25D1%2581%25D1%2591%25D1%2580&amp;sa=D&amp;usg=AFQjCNGcD2z9j3wvXNlLfSRIvf4aoX1S8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oogle.com/url?q=http://ru.wikipedia.org/wiki/%25D0%2594%25D0%25B8%25D1%2580%25D0%25B8%25D0%25B6%25D1%2591%25D1%2580&amp;sa=D&amp;usg=AFQjCNE_Kd1K6_9RNYLIezeB3EO62vdbtg" TargetMode="External"/><Relationship Id="rId10" Type="http://schemas.openxmlformats.org/officeDocument/2006/relationships/hyperlink" Target="https://www.google.com/url?q=http://ru.wikipedia.org/wiki/%25D0%259F%25D0%25BE%25D1%258D%25D1%2582&amp;sa=D&amp;usg=AFQjCNHLji_grZha3MOF68b59d6KNZlkgw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://ru.wikipedia.org/wiki/%25D0%2594%25D0%25B8%25D1%2580%25D0%25B8%25D0%25B6%25D1%2591%25D1%2580&amp;sa=D&amp;usg=AFQjCNE_Kd1K6_9RNYLIezeB3EO62vdbtg" TargetMode="External"/><Relationship Id="rId14" Type="http://schemas.openxmlformats.org/officeDocument/2006/relationships/hyperlink" Target="https://www.google.com/url?q=http://ru.wikipedia.org/wiki/%25D0%259F%25D0%25B0%25D1%2580%25D0%25B8%25D0%25BA%25D0%25BC%25D0%25B0%25D1%2585%25D0%25B5%25D1%2580&amp;sa=D&amp;usg=AFQjCNEJA7-X8vgFrCgw_hmwCtYtGOSye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F069C7-0F4E-4F1C-BE54-DFE3D1D09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2239</TotalTime>
  <Pages>38</Pages>
  <Words>9187</Words>
  <Characters>52368</Characters>
  <Application>Microsoft Office Word</Application>
  <DocSecurity>0</DocSecurity>
  <Lines>436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dcterms:created xsi:type="dcterms:W3CDTF">2020-08-18T09:58:00Z</dcterms:created>
  <dcterms:modified xsi:type="dcterms:W3CDTF">2022-08-19T08:58:00Z</dcterms:modified>
</cp:coreProperties>
</file>